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7CE" w:rsidRDefault="000337CE" w:rsidP="000337CE">
      <w:pPr>
        <w:pStyle w:val="31"/>
        <w:tabs>
          <w:tab w:val="left" w:pos="5430"/>
        </w:tabs>
        <w:rPr>
          <w:b/>
          <w:sz w:val="26"/>
          <w:szCs w:val="26"/>
        </w:rPr>
      </w:pPr>
      <w:r w:rsidRPr="000337CE">
        <w:rPr>
          <w:b/>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90.75pt" o:ole="">
            <v:imagedata r:id="rId8" o:title=""/>
          </v:shape>
          <o:OLEObject Type="Embed" ProgID="FoxitReader.Document" ShapeID="_x0000_i1025" DrawAspect="Content" ObjectID="_1666714401" r:id="rId9"/>
        </w:object>
      </w:r>
    </w:p>
    <w:p w:rsidR="000337CE" w:rsidRDefault="000337CE" w:rsidP="00C116A3">
      <w:pPr>
        <w:pStyle w:val="31"/>
        <w:tabs>
          <w:tab w:val="left" w:pos="5430"/>
        </w:tabs>
        <w:ind w:firstLine="567"/>
        <w:rPr>
          <w:b/>
          <w:sz w:val="26"/>
          <w:szCs w:val="26"/>
        </w:rPr>
      </w:pPr>
    </w:p>
    <w:p w:rsidR="000337CE" w:rsidRDefault="000337CE" w:rsidP="00C116A3">
      <w:pPr>
        <w:pStyle w:val="31"/>
        <w:tabs>
          <w:tab w:val="left" w:pos="5430"/>
        </w:tabs>
        <w:ind w:firstLine="567"/>
        <w:rPr>
          <w:b/>
          <w:sz w:val="26"/>
          <w:szCs w:val="26"/>
        </w:rPr>
      </w:pPr>
    </w:p>
    <w:p w:rsidR="000337CE" w:rsidRDefault="000337CE" w:rsidP="00C116A3">
      <w:pPr>
        <w:pStyle w:val="31"/>
        <w:tabs>
          <w:tab w:val="left" w:pos="5430"/>
        </w:tabs>
        <w:ind w:firstLine="567"/>
        <w:rPr>
          <w:b/>
          <w:sz w:val="26"/>
          <w:szCs w:val="26"/>
        </w:rPr>
      </w:pPr>
    </w:p>
    <w:p w:rsidR="00B9664B" w:rsidRPr="0092289B" w:rsidRDefault="00B9664B" w:rsidP="00F11357">
      <w:pPr>
        <w:pStyle w:val="31"/>
        <w:ind w:firstLine="567"/>
        <w:jc w:val="center"/>
        <w:rPr>
          <w:b/>
          <w:sz w:val="24"/>
          <w:szCs w:val="24"/>
        </w:rPr>
      </w:pPr>
      <w:r w:rsidRPr="0092289B">
        <w:rPr>
          <w:b/>
          <w:sz w:val="24"/>
          <w:szCs w:val="24"/>
        </w:rPr>
        <w:t>I. ОБЩИЕ ПОЛОЖЕНИЯ</w:t>
      </w:r>
    </w:p>
    <w:p w:rsidR="00B9664B" w:rsidRPr="0092289B" w:rsidRDefault="00B9664B" w:rsidP="00B9664B">
      <w:pPr>
        <w:pStyle w:val="31"/>
        <w:ind w:firstLine="567"/>
        <w:rPr>
          <w:sz w:val="24"/>
          <w:szCs w:val="24"/>
        </w:rPr>
      </w:pPr>
    </w:p>
    <w:p w:rsidR="00197D20" w:rsidRPr="00FA49CD" w:rsidRDefault="00197D20" w:rsidP="00197D20">
      <w:pPr>
        <w:pStyle w:val="31"/>
        <w:numPr>
          <w:ilvl w:val="1"/>
          <w:numId w:val="41"/>
        </w:numPr>
        <w:spacing w:line="276" w:lineRule="auto"/>
        <w:ind w:left="0" w:firstLine="709"/>
        <w:rPr>
          <w:sz w:val="26"/>
          <w:szCs w:val="26"/>
        </w:rPr>
      </w:pPr>
      <w:r w:rsidRPr="00FA49CD">
        <w:rPr>
          <w:sz w:val="26"/>
          <w:szCs w:val="26"/>
        </w:rPr>
        <w:t>Настоящий Коллективный договор является правовым актом, регулирующим социально-трудовые отношения в МБОУ «Средняя образовательная школа №2 г.Льгова» и устанавливающим взаимные обязательства между работниками и работодателем в лице их представителей.</w:t>
      </w:r>
    </w:p>
    <w:p w:rsidR="00197D20" w:rsidRPr="00FA49CD" w:rsidRDefault="00197D20" w:rsidP="00197D20">
      <w:pPr>
        <w:pStyle w:val="31"/>
        <w:spacing w:line="276" w:lineRule="auto"/>
        <w:ind w:firstLine="709"/>
        <w:rPr>
          <w:sz w:val="26"/>
          <w:szCs w:val="26"/>
        </w:rPr>
      </w:pPr>
      <w:r w:rsidRPr="00FA49CD">
        <w:rPr>
          <w:sz w:val="26"/>
          <w:szCs w:val="26"/>
        </w:rPr>
        <w:t>1.2. Сторонами коллективного договора (далее – стороны) являются:</w:t>
      </w:r>
    </w:p>
    <w:p w:rsidR="00197D20" w:rsidRPr="00FA49CD" w:rsidRDefault="00197D20" w:rsidP="00197D20">
      <w:pPr>
        <w:pStyle w:val="31"/>
        <w:spacing w:line="276" w:lineRule="auto"/>
        <w:rPr>
          <w:sz w:val="26"/>
          <w:szCs w:val="26"/>
        </w:rPr>
      </w:pPr>
      <w:r w:rsidRPr="00FA49CD">
        <w:rPr>
          <w:sz w:val="26"/>
          <w:szCs w:val="26"/>
        </w:rPr>
        <w:t xml:space="preserve">работодатель в лице его представителя – руководителя образовательной организации  </w:t>
      </w:r>
      <w:r w:rsidRPr="00FA49CD">
        <w:rPr>
          <w:sz w:val="26"/>
          <w:szCs w:val="26"/>
          <w:u w:val="single"/>
        </w:rPr>
        <w:t>Мятечкиной Светланы Григорьевны (далее – работодатель);</w:t>
      </w:r>
    </w:p>
    <w:p w:rsidR="00197D20" w:rsidRPr="00FA49CD" w:rsidRDefault="00197D20" w:rsidP="001E207C">
      <w:pPr>
        <w:pStyle w:val="31"/>
        <w:spacing w:line="276" w:lineRule="auto"/>
        <w:rPr>
          <w:sz w:val="26"/>
          <w:szCs w:val="26"/>
        </w:rPr>
      </w:pPr>
      <w:r w:rsidRPr="00FA49CD">
        <w:rPr>
          <w:sz w:val="26"/>
          <w:szCs w:val="26"/>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r w:rsidRPr="00FA49CD">
        <w:rPr>
          <w:sz w:val="26"/>
          <w:szCs w:val="26"/>
          <w:u w:val="single"/>
        </w:rPr>
        <w:t xml:space="preserve">Астаховой Галины Борисовны </w:t>
      </w:r>
      <w:r w:rsidRPr="00FA49CD">
        <w:rPr>
          <w:sz w:val="26"/>
          <w:szCs w:val="26"/>
        </w:rPr>
        <w:t>(далее – выборный орган перви</w:t>
      </w:r>
      <w:r w:rsidR="001E207C" w:rsidRPr="00FA49CD">
        <w:rPr>
          <w:sz w:val="26"/>
          <w:szCs w:val="26"/>
        </w:rPr>
        <w:t xml:space="preserve">чной профсоюзной организации) </w:t>
      </w:r>
    </w:p>
    <w:p w:rsidR="00197D20" w:rsidRPr="00FA49CD" w:rsidRDefault="00197D20" w:rsidP="001E207C">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w:t>
      </w:r>
      <w:r w:rsidR="001E207C" w:rsidRPr="00FA49CD">
        <w:rPr>
          <w:rFonts w:ascii="Times New Roman" w:eastAsia="Times New Roman" w:hAnsi="Times New Roman" w:cs="Times New Roman"/>
          <w:sz w:val="26"/>
          <w:szCs w:val="26"/>
        </w:rPr>
        <w:t xml:space="preserve">гих форм социальной поддержки. </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1.4. Основой для заключения коллективного договора являются:</w:t>
      </w:r>
    </w:p>
    <w:p w:rsidR="00197D20" w:rsidRPr="00FA49CD" w:rsidRDefault="00446D2E"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Трудовой кодекс Российской Федерации (далее – ТК РФ);</w:t>
      </w:r>
    </w:p>
    <w:p w:rsidR="00197D20" w:rsidRPr="00FA49CD" w:rsidRDefault="00446D2E"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Федеральный закон от 12 января 1996 г. № 10-ФЗ «О профессиональных союзах, их правах и гарантиях деятельности»;</w:t>
      </w:r>
    </w:p>
    <w:p w:rsidR="00197D20" w:rsidRPr="00FA49CD" w:rsidRDefault="00446D2E"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 xml:space="preserve">Федеральный закон от 29 декабря 2012 г. 273-ФЗ «Об образовании в Российской Федерации»;  </w:t>
      </w:r>
    </w:p>
    <w:p w:rsidR="00197D20" w:rsidRPr="00FA49CD" w:rsidRDefault="00446D2E"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Отраслевое соглашение по организациям, находящимся в ведении Министерства образования и науки Российской Федерации на 2018-2020 годы;</w:t>
      </w:r>
    </w:p>
    <w:p w:rsidR="00197D20" w:rsidRPr="00FA49CD" w:rsidRDefault="00446D2E"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Закон Курской области от 02 декабря 2012г. № 97-ЗКО «О социальном партнерстве в Курской области» с изменениями и дополнениями;</w:t>
      </w:r>
    </w:p>
    <w:p w:rsidR="00197D20" w:rsidRPr="00FA49CD" w:rsidRDefault="00446D2E"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Закон Курской области от 09 декабря 2013 г. № 121-ЗКО «Об образовании в Курской области» с изменениями и дополнениями;</w:t>
      </w:r>
    </w:p>
    <w:p w:rsidR="00197D20" w:rsidRPr="00FA49CD" w:rsidRDefault="00446D2E"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области»на 2019-2021 годы;</w:t>
      </w:r>
    </w:p>
    <w:p w:rsidR="00197D20" w:rsidRPr="00FA49CD" w:rsidRDefault="00446D2E" w:rsidP="00197D20">
      <w:pPr>
        <w:autoSpaceDE w:val="0"/>
        <w:autoSpaceDN w:val="0"/>
        <w:adjustRightInd w:val="0"/>
        <w:spacing w:after="0" w:line="240" w:lineRule="auto"/>
        <w:ind w:firstLine="709"/>
        <w:jc w:val="both"/>
        <w:rPr>
          <w:rFonts w:ascii="Times New Roman" w:eastAsia="Times New Roman" w:hAnsi="Times New Roman" w:cs="Times New Roman"/>
          <w:iCs/>
          <w:sz w:val="26"/>
          <w:szCs w:val="26"/>
        </w:rPr>
      </w:pPr>
      <w:r w:rsidRPr="00FA49CD">
        <w:rPr>
          <w:rFonts w:ascii="Times New Roman" w:eastAsia="Times New Roman" w:hAnsi="Times New Roman" w:cs="Times New Roman"/>
          <w:sz w:val="26"/>
          <w:szCs w:val="26"/>
        </w:rPr>
        <w:t xml:space="preserve">- </w:t>
      </w:r>
      <w:r w:rsidR="00197D20" w:rsidRPr="00FA49CD">
        <w:rPr>
          <w:rFonts w:ascii="Times New Roman" w:eastAsia="Times New Roman" w:hAnsi="Times New Roman" w:cs="Times New Roman"/>
          <w:sz w:val="26"/>
          <w:szCs w:val="26"/>
        </w:rPr>
        <w:t xml:space="preserve">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w:t>
      </w:r>
      <w:r w:rsidR="00197D20" w:rsidRPr="00FA49CD">
        <w:rPr>
          <w:rFonts w:ascii="Times New Roman" w:eastAsia="Times New Roman" w:hAnsi="Times New Roman" w:cs="Times New Roman"/>
          <w:iCs/>
          <w:sz w:val="26"/>
          <w:szCs w:val="26"/>
        </w:rPr>
        <w:t>на 2019 – 2021 годы;</w:t>
      </w:r>
    </w:p>
    <w:p w:rsidR="00197D20" w:rsidRPr="00FA49CD" w:rsidRDefault="00CD2EB2" w:rsidP="004659ED">
      <w:pPr>
        <w:spacing w:after="0"/>
        <w:ind w:firstLine="709"/>
        <w:jc w:val="both"/>
        <w:rPr>
          <w:rFonts w:ascii="Times New Roman" w:hAnsi="Times New Roman" w:cs="Times New Roman"/>
          <w:sz w:val="26"/>
          <w:szCs w:val="26"/>
        </w:rPr>
      </w:pPr>
      <w:r w:rsidRPr="00FA49CD">
        <w:rPr>
          <w:rFonts w:ascii="Times New Roman" w:eastAsia="Times New Roman" w:hAnsi="Times New Roman" w:cs="Times New Roman"/>
          <w:iCs/>
          <w:sz w:val="26"/>
          <w:szCs w:val="26"/>
        </w:rPr>
        <w:t>-</w:t>
      </w:r>
      <w:r w:rsidR="00197D20" w:rsidRPr="00FA49CD">
        <w:rPr>
          <w:rFonts w:ascii="Times New Roman" w:eastAsia="Times New Roman" w:hAnsi="Times New Roman" w:cs="Times New Roman"/>
          <w:iCs/>
          <w:sz w:val="26"/>
          <w:szCs w:val="26"/>
        </w:rPr>
        <w:t xml:space="preserve">Территориальное отраслевое соглашение </w:t>
      </w:r>
      <w:r w:rsidRPr="00FA49CD">
        <w:rPr>
          <w:rFonts w:ascii="Times New Roman" w:hAnsi="Times New Roman" w:cs="Times New Roman"/>
          <w:sz w:val="26"/>
          <w:szCs w:val="26"/>
        </w:rPr>
        <w:t xml:space="preserve">между Администрацией города Льгова Курской области и Льговской районной </w:t>
      </w:r>
      <w:r w:rsidR="00537F01" w:rsidRPr="00FA49CD">
        <w:rPr>
          <w:rFonts w:ascii="Times New Roman" w:hAnsi="Times New Roman" w:cs="Times New Roman"/>
          <w:sz w:val="26"/>
          <w:szCs w:val="26"/>
        </w:rPr>
        <w:t xml:space="preserve">общественной </w:t>
      </w:r>
      <w:r w:rsidRPr="00FA49CD">
        <w:rPr>
          <w:rFonts w:ascii="Times New Roman" w:hAnsi="Times New Roman" w:cs="Times New Roman"/>
          <w:sz w:val="26"/>
          <w:szCs w:val="26"/>
        </w:rPr>
        <w:t>организацией профессионального союза работников народного образования и науки Р</w:t>
      </w:r>
      <w:r w:rsidR="00537F01" w:rsidRPr="00FA49CD">
        <w:rPr>
          <w:rFonts w:ascii="Times New Roman" w:hAnsi="Times New Roman" w:cs="Times New Roman"/>
          <w:sz w:val="26"/>
          <w:szCs w:val="26"/>
        </w:rPr>
        <w:t xml:space="preserve">оссийской </w:t>
      </w:r>
      <w:r w:rsidRPr="00FA49CD">
        <w:rPr>
          <w:rFonts w:ascii="Times New Roman" w:hAnsi="Times New Roman" w:cs="Times New Roman"/>
          <w:sz w:val="26"/>
          <w:szCs w:val="26"/>
        </w:rPr>
        <w:t>Ф</w:t>
      </w:r>
      <w:r w:rsidR="00537F01" w:rsidRPr="00FA49CD">
        <w:rPr>
          <w:rFonts w:ascii="Times New Roman" w:hAnsi="Times New Roman" w:cs="Times New Roman"/>
          <w:sz w:val="26"/>
          <w:szCs w:val="26"/>
        </w:rPr>
        <w:t>едерации на 2019-2022 годы.</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xml:space="preserve">1.5. </w:t>
      </w:r>
      <w:r w:rsidRPr="00FA49CD">
        <w:rPr>
          <w:rFonts w:ascii="Times New Roman" w:hAnsi="Times New Roman" w:cs="Times New Roman"/>
          <w:sz w:val="26"/>
          <w:szCs w:val="26"/>
        </w:rPr>
        <w:t xml:space="preserve">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w:t>
      </w:r>
      <w:r w:rsidRPr="00FA49CD">
        <w:rPr>
          <w:rFonts w:ascii="Times New Roman" w:eastAsia="Times New Roman" w:hAnsi="Times New Roman" w:cs="Times New Roman"/>
          <w:sz w:val="26"/>
          <w:szCs w:val="26"/>
        </w:rPr>
        <w:t>дополнительных социально-экономических, правовых и профессиональных гарантий, льгот и преимуществ.</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договоро работе по совместительству.</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1.7. Коллективный договор сохраняет свое действие в случае изменения наименования образовательной организации, реорганизации в форме преобразования,а также расторжения трудового договора с руководителем образовательной организации.</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1.8.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При ликвидации образовательной организации коллективный договор сохраняет свое действие в течение всего срока проведения ликвидации.</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1.10.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197D20" w:rsidRPr="00FA49CD" w:rsidRDefault="00197D20" w:rsidP="00197D2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1.11. Работодатель обязуется обеспечивать гласность содержания и выполнения условий коллективного договора. Текст коллективного договора размещается на официальном сайте образователь</w:t>
      </w:r>
      <w:r w:rsidR="00B02D07" w:rsidRPr="00FA49CD">
        <w:rPr>
          <w:rFonts w:ascii="Times New Roman" w:eastAsia="Times New Roman" w:hAnsi="Times New Roman" w:cs="Times New Roman"/>
          <w:sz w:val="26"/>
          <w:szCs w:val="26"/>
        </w:rPr>
        <w:t xml:space="preserve">ной организации в сети Интернет: </w:t>
      </w:r>
      <w:hyperlink r:id="rId10" w:history="1">
        <w:r w:rsidR="008F19E1" w:rsidRPr="004A698C">
          <w:rPr>
            <w:rStyle w:val="a3"/>
            <w:rFonts w:ascii="Times New Roman" w:eastAsia="Times New Roman" w:hAnsi="Times New Roman" w:cs="Times New Roman"/>
            <w:sz w:val="26"/>
            <w:szCs w:val="26"/>
          </w:rPr>
          <w:t>http://www.school2-lgov.ru/),  в</w:t>
        </w:r>
      </w:hyperlink>
      <w:r w:rsidR="00B02D07" w:rsidRPr="00FA49CD">
        <w:rPr>
          <w:rFonts w:ascii="Times New Roman" w:eastAsia="Times New Roman" w:hAnsi="Times New Roman" w:cs="Times New Roman"/>
          <w:sz w:val="26"/>
          <w:szCs w:val="26"/>
        </w:rPr>
        <w:t xml:space="preserve"> методическом кабинете школы</w:t>
      </w:r>
      <w:r w:rsidRPr="00FA49CD">
        <w:rPr>
          <w:rFonts w:ascii="Times New Roman" w:eastAsia="Times New Roman" w:hAnsi="Times New Roman" w:cs="Times New Roman"/>
          <w:sz w:val="26"/>
          <w:szCs w:val="26"/>
        </w:rPr>
        <w:t>.</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1.12.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1.13. Стороны договорились, что изменения и дополнения в коллективный договор в течение срока его действия могут вноситься совместным решением представителями сторон в установленном статьей 44 ТК РФ порядке.</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1.14. Положения настоящего коллективного договора, а также вносимые изменения и дополнения в текст коллективного догово</w:t>
      </w:r>
      <w:r w:rsidR="00367691" w:rsidRPr="00FA49CD">
        <w:rPr>
          <w:rFonts w:ascii="Times New Roman" w:eastAsia="Times New Roman" w:hAnsi="Times New Roman" w:cs="Times New Roman"/>
          <w:sz w:val="26"/>
          <w:szCs w:val="26"/>
        </w:rPr>
        <w:t xml:space="preserve">ра не могут содержать условия, </w:t>
      </w:r>
      <w:r w:rsidRPr="00FA49CD">
        <w:rPr>
          <w:rFonts w:ascii="Times New Roman" w:hAnsi="Times New Roman" w:cs="Times New Roman"/>
          <w:bCs/>
          <w:color w:val="000000"/>
          <w:sz w:val="26"/>
          <w:szCs w:val="26"/>
        </w:rPr>
        <w:t xml:space="preserve">снижающих уровень прав и гарантий работников, установленных трудовым законодательством </w:t>
      </w:r>
      <w:r w:rsidRPr="00FA49CD">
        <w:rPr>
          <w:rFonts w:ascii="Times New Roman" w:eastAsia="Times New Roman" w:hAnsi="Times New Roman" w:cs="Times New Roman"/>
          <w:sz w:val="26"/>
          <w:szCs w:val="26"/>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w:t>
      </w:r>
      <w:r w:rsidRPr="00FA49CD">
        <w:rPr>
          <w:rFonts w:ascii="Times New Roman" w:eastAsia="Times New Roman" w:hAnsi="Times New Roman" w:cs="Times New Roman"/>
          <w:bCs/>
          <w:sz w:val="26"/>
          <w:szCs w:val="26"/>
        </w:rPr>
        <w:t>более благоприятных условий труда по сравнениюс установленными законами и иными нормативными правовыми актами, а также предусматривает дополнительные меры социальной поддержки, льготы, гарантиии преимущества для работников</w:t>
      </w:r>
      <w:r w:rsidRPr="00FA49CD">
        <w:rPr>
          <w:rFonts w:ascii="Times New Roman" w:eastAsia="Times New Roman" w:hAnsi="Times New Roman" w:cs="Times New Roman"/>
          <w:sz w:val="26"/>
          <w:szCs w:val="26"/>
        </w:rPr>
        <w:t xml:space="preserve"> с учетом своих финансовых возможностей. </w:t>
      </w:r>
    </w:p>
    <w:p w:rsidR="00197D20" w:rsidRPr="00FA49CD" w:rsidRDefault="00197D20" w:rsidP="00197D2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color w:val="000000"/>
          <w:sz w:val="26"/>
          <w:szCs w:val="26"/>
        </w:rPr>
        <w:t xml:space="preserve">1.15. Пункты коллективного договора, реализация которых обеспечивается за счет средств профбюджета, распространяются только на членов </w:t>
      </w:r>
      <w:r w:rsidRPr="00FA49CD">
        <w:rPr>
          <w:rFonts w:ascii="Times New Roman" w:eastAsia="Times New Roman" w:hAnsi="Times New Roman" w:cs="Times New Roman"/>
          <w:sz w:val="26"/>
          <w:szCs w:val="26"/>
        </w:rPr>
        <w:t>Профсоюза.</w:t>
      </w:r>
    </w:p>
    <w:p w:rsidR="00197D20" w:rsidRPr="00FA49CD" w:rsidRDefault="00197D20" w:rsidP="00197D2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xml:space="preserve">1.16. В целях развития социального партнерства стороны признают необходимость и важность функционирования на равноправной основе комиссиипо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 весь период действия коллективного договора. </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1.17. Стороны определяют следующие формы участия в управлении организацией непосредственно работников и через профсоюзный комитет:</w:t>
      </w:r>
    </w:p>
    <w:p w:rsidR="00197D20" w:rsidRPr="00A6259A" w:rsidRDefault="00A6259A" w:rsidP="00197D20">
      <w:pPr>
        <w:spacing w:after="0" w:line="240" w:lineRule="auto"/>
        <w:ind w:firstLine="709"/>
        <w:jc w:val="both"/>
        <w:rPr>
          <w:rFonts w:ascii="Times New Roman" w:eastAsia="Times New Roman" w:hAnsi="Times New Roman" w:cs="Times New Roman"/>
          <w:sz w:val="26"/>
          <w:szCs w:val="26"/>
        </w:rPr>
      </w:pPr>
      <w:r w:rsidRPr="00A6259A">
        <w:rPr>
          <w:rFonts w:ascii="Times New Roman" w:eastAsia="Times New Roman" w:hAnsi="Times New Roman" w:cs="Times New Roman"/>
          <w:sz w:val="26"/>
          <w:szCs w:val="26"/>
        </w:rPr>
        <w:t>- согласование</w:t>
      </w:r>
      <w:r w:rsidR="00197D20" w:rsidRPr="00A6259A">
        <w:rPr>
          <w:rFonts w:ascii="Times New Roman" w:eastAsia="Times New Roman" w:hAnsi="Times New Roman" w:cs="Times New Roman"/>
          <w:sz w:val="26"/>
          <w:szCs w:val="26"/>
        </w:rPr>
        <w:t xml:space="preserve"> профсоюзного комитета в соответств</w:t>
      </w:r>
      <w:r w:rsidR="00A31411">
        <w:rPr>
          <w:rFonts w:ascii="Times New Roman" w:eastAsia="Times New Roman" w:hAnsi="Times New Roman" w:cs="Times New Roman"/>
          <w:sz w:val="26"/>
          <w:szCs w:val="26"/>
        </w:rPr>
        <w:t>ии со ст. 371, 372 ТК РФ</w:t>
      </w:r>
      <w:r w:rsidR="00197D20" w:rsidRPr="00A6259A">
        <w:rPr>
          <w:rFonts w:ascii="Times New Roman" w:eastAsia="Times New Roman" w:hAnsi="Times New Roman" w:cs="Times New Roman"/>
          <w:sz w:val="26"/>
          <w:szCs w:val="26"/>
        </w:rPr>
        <w:t>, Законами РФ, соглашениями, настоящим коллективным договором при принятии локальных нормативных актов, содержащих норм</w:t>
      </w:r>
      <w:r w:rsidR="0037538E" w:rsidRPr="00A6259A">
        <w:rPr>
          <w:rFonts w:ascii="Times New Roman" w:eastAsia="Times New Roman" w:hAnsi="Times New Roman" w:cs="Times New Roman"/>
          <w:sz w:val="26"/>
          <w:szCs w:val="26"/>
        </w:rPr>
        <w:t>ы трудового права (Приложение 1</w:t>
      </w:r>
      <w:r w:rsidR="00197D20" w:rsidRPr="00A6259A">
        <w:rPr>
          <w:rFonts w:ascii="Times New Roman" w:eastAsia="Times New Roman" w:hAnsi="Times New Roman" w:cs="Times New Roman"/>
          <w:sz w:val="26"/>
          <w:szCs w:val="26"/>
        </w:rPr>
        <w:t>);</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проведение профсоюзным комитетом консультаций с Работодателем по вопросам принятия локальных нормативных актов;</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участие в подготовке и заключении коллективного договора;</w:t>
      </w:r>
    </w:p>
    <w:p w:rsidR="00197D20" w:rsidRPr="00FA49CD" w:rsidRDefault="00197D20" w:rsidP="0036769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-участие в составе коллегиальных органов управления образовательной организацией (ч. 3 ст. 16 10-ФЗ «О профессиональных союзах, их пра</w:t>
      </w:r>
      <w:r w:rsidR="00367691" w:rsidRPr="00FA49CD">
        <w:rPr>
          <w:rFonts w:ascii="Times New Roman" w:eastAsia="Times New Roman" w:hAnsi="Times New Roman" w:cs="Times New Roman"/>
          <w:sz w:val="26"/>
          <w:szCs w:val="26"/>
        </w:rPr>
        <w:t>вах и гарантиях деятельности»)</w:t>
      </w:r>
      <w:r w:rsidRPr="00FA49CD">
        <w:rPr>
          <w:rFonts w:ascii="Times New Roman" w:eastAsia="Times New Roman" w:hAnsi="Times New Roman" w:cs="Times New Roman"/>
          <w:sz w:val="26"/>
          <w:szCs w:val="26"/>
        </w:rPr>
        <w:t>.</w:t>
      </w:r>
    </w:p>
    <w:p w:rsidR="00197D20" w:rsidRPr="00FA49CD" w:rsidRDefault="00197D20" w:rsidP="00197D2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1.18.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1.19. Стороны обеспечивают право работников образовательной организации на защиту их персональных данных в соответствии со ст. 86-90 ТК РФ, Федеральным законом от 27 июля 2006г. №152-ФЗ «О персональных данных», создают условияи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соответствиис Положением о защите персональных данных работников образовательной организации.</w:t>
      </w:r>
    </w:p>
    <w:p w:rsidR="00197D20" w:rsidRPr="00FA49CD" w:rsidRDefault="00197D20" w:rsidP="00197D2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1.20.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67691" w:rsidRPr="00FA49CD" w:rsidRDefault="00367691" w:rsidP="00197D20">
      <w:pPr>
        <w:spacing w:after="0" w:line="240" w:lineRule="auto"/>
        <w:ind w:firstLine="709"/>
        <w:jc w:val="both"/>
        <w:rPr>
          <w:rFonts w:ascii="Times New Roman" w:eastAsia="Times New Roman" w:hAnsi="Times New Roman" w:cs="Times New Roman"/>
          <w:sz w:val="26"/>
          <w:szCs w:val="26"/>
        </w:rPr>
      </w:pPr>
    </w:p>
    <w:p w:rsidR="002366B2" w:rsidRPr="00E57490" w:rsidRDefault="002366B2" w:rsidP="00941BD0">
      <w:pPr>
        <w:spacing w:after="0" w:line="240" w:lineRule="auto"/>
        <w:ind w:firstLine="709"/>
        <w:jc w:val="center"/>
        <w:outlineLvl w:val="0"/>
        <w:rPr>
          <w:rFonts w:ascii="Times New Roman" w:hAnsi="Times New Roman" w:cs="Times New Roman"/>
          <w:b/>
          <w:bCs/>
          <w:caps/>
          <w:sz w:val="26"/>
          <w:szCs w:val="26"/>
        </w:rPr>
      </w:pPr>
    </w:p>
    <w:p w:rsidR="00941BD0" w:rsidRPr="00FA49CD" w:rsidRDefault="00575D60" w:rsidP="00941BD0">
      <w:pPr>
        <w:spacing w:after="0" w:line="240" w:lineRule="auto"/>
        <w:ind w:firstLine="709"/>
        <w:jc w:val="center"/>
        <w:outlineLvl w:val="0"/>
        <w:rPr>
          <w:rFonts w:ascii="Times New Roman" w:eastAsia="Times New Roman" w:hAnsi="Times New Roman" w:cs="Times New Roman"/>
          <w:b/>
          <w:bCs/>
          <w:caps/>
          <w:sz w:val="26"/>
          <w:szCs w:val="26"/>
        </w:rPr>
      </w:pPr>
      <w:r w:rsidRPr="00FA49CD">
        <w:rPr>
          <w:rFonts w:ascii="Times New Roman" w:hAnsi="Times New Roman" w:cs="Times New Roman"/>
          <w:b/>
          <w:bCs/>
          <w:caps/>
          <w:sz w:val="26"/>
          <w:szCs w:val="26"/>
          <w:lang w:val="en-US"/>
        </w:rPr>
        <w:t>II</w:t>
      </w:r>
      <w:r w:rsidRPr="00FA49CD">
        <w:rPr>
          <w:rFonts w:ascii="Times New Roman" w:hAnsi="Times New Roman" w:cs="Times New Roman"/>
          <w:b/>
          <w:bCs/>
          <w:caps/>
          <w:sz w:val="26"/>
          <w:szCs w:val="26"/>
        </w:rPr>
        <w:t>. ГАРАНТИИ ПРИ ЗАКЛЮЧЕНИИ, изменении И РАСТОРЖЕНИИ ТРУДОВОГО ДОГОВОРа</w:t>
      </w:r>
      <w:r w:rsidR="00941BD0" w:rsidRPr="00FA49CD">
        <w:rPr>
          <w:rFonts w:ascii="Times New Roman" w:hAnsi="Times New Roman" w:cs="Times New Roman"/>
          <w:b/>
          <w:bCs/>
          <w:caps/>
          <w:sz w:val="26"/>
          <w:szCs w:val="26"/>
        </w:rPr>
        <w:t>,</w:t>
      </w:r>
      <w:r w:rsidR="00941BD0" w:rsidRPr="00FA49CD">
        <w:rPr>
          <w:rFonts w:ascii="Times New Roman" w:eastAsia="Times New Roman" w:hAnsi="Times New Roman" w:cs="Times New Roman"/>
          <w:b/>
          <w:bCs/>
          <w:caps/>
          <w:sz w:val="26"/>
          <w:szCs w:val="26"/>
        </w:rPr>
        <w:t xml:space="preserve"> ВЫСВОБОЖДЕНИИ РАБОТНИКОВ</w:t>
      </w:r>
    </w:p>
    <w:p w:rsidR="00575D60" w:rsidRPr="00FA49CD" w:rsidRDefault="00575D60" w:rsidP="00201864">
      <w:pPr>
        <w:pStyle w:val="31"/>
        <w:spacing w:line="276" w:lineRule="auto"/>
        <w:jc w:val="center"/>
        <w:outlineLvl w:val="0"/>
        <w:rPr>
          <w:b/>
          <w:bCs/>
          <w:caps/>
          <w:sz w:val="26"/>
          <w:szCs w:val="26"/>
        </w:rPr>
      </w:pPr>
    </w:p>
    <w:p w:rsidR="00575D6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2.1.</w:t>
      </w:r>
      <w:r w:rsidRPr="00FA49CD">
        <w:rPr>
          <w:rFonts w:ascii="Times New Roman" w:eastAsia="Times New Roman" w:hAnsi="Times New Roman" w:cs="Times New Roman"/>
          <w:sz w:val="26"/>
          <w:szCs w:val="26"/>
        </w:rPr>
        <w:tab/>
        <w:t>Стороны при регулировании трудовых отношений исходят из того, что:</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2.1.1.</w:t>
      </w:r>
      <w:r w:rsidRPr="00FA49CD">
        <w:rPr>
          <w:rFonts w:ascii="Times New Roman" w:eastAsia="Times New Roman" w:hAnsi="Times New Roman" w:cs="Times New Roman"/>
          <w:sz w:val="26"/>
          <w:szCs w:val="26"/>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941BD0" w:rsidRPr="00FA49CD" w:rsidRDefault="00941BD0" w:rsidP="00941BD0">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Times New Roman" w:hAnsi="Times New Roman" w:cs="Times New Roman"/>
          <w:sz w:val="26"/>
          <w:szCs w:val="26"/>
        </w:rPr>
        <w:t xml:space="preserve">2.1.2.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FA49CD">
        <w:rPr>
          <w:rFonts w:ascii="Times New Roman" w:eastAsia="Times New Roman" w:hAnsi="Times New Roman" w:cs="Times New Roman"/>
          <w:spacing w:val="-6"/>
          <w:sz w:val="26"/>
          <w:szCs w:val="26"/>
        </w:rPr>
        <w:t>письменного согласия работника, с дополнительной оплатой и с соблюдением статей 60, 97 и 99 ТК РФ.</w:t>
      </w:r>
    </w:p>
    <w:p w:rsidR="00941BD0" w:rsidRPr="00FA49CD" w:rsidRDefault="00941BD0" w:rsidP="00941BD0">
      <w:pPr>
        <w:pStyle w:val="af7"/>
        <w:ind w:firstLine="709"/>
        <w:jc w:val="both"/>
        <w:rPr>
          <w:sz w:val="26"/>
          <w:szCs w:val="26"/>
        </w:rPr>
      </w:pPr>
      <w:r w:rsidRPr="00FA49CD">
        <w:rPr>
          <w:sz w:val="26"/>
          <w:szCs w:val="26"/>
        </w:rPr>
        <w:t>2.1.3</w:t>
      </w:r>
      <w:r w:rsidR="00AB407E" w:rsidRPr="00FA49CD">
        <w:rPr>
          <w:sz w:val="26"/>
          <w:szCs w:val="26"/>
        </w:rPr>
        <w:t xml:space="preserve">. Работодатель руководствуется </w:t>
      </w:r>
      <w:r w:rsidRPr="00FA49CD">
        <w:rPr>
          <w:sz w:val="26"/>
          <w:szCs w:val="26"/>
        </w:rPr>
        <w:t xml:space="preserve">Единым квалификационным справочником должностей руководителей, специалистов и служащих, утвержденным приказом Минздравсоцразвития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учитывает профессиональные стандарты в случаях, предусмотренных частью первой статьи 195.3 ТК РФ. </w:t>
      </w:r>
    </w:p>
    <w:p w:rsidR="00941BD0" w:rsidRPr="00FA49CD" w:rsidRDefault="00941BD0" w:rsidP="00941BD0">
      <w:pPr>
        <w:pStyle w:val="af7"/>
        <w:ind w:firstLine="709"/>
        <w:jc w:val="both"/>
        <w:rPr>
          <w:b/>
          <w:sz w:val="26"/>
          <w:szCs w:val="26"/>
        </w:rPr>
      </w:pPr>
      <w:r w:rsidRPr="00FA49CD">
        <w:rPr>
          <w:sz w:val="26"/>
          <w:szCs w:val="26"/>
        </w:rPr>
        <w:t>2.1.4.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Минздравсоцразвития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941BD0" w:rsidRPr="00FA49CD" w:rsidRDefault="00941BD0" w:rsidP="00941BD0">
      <w:pPr>
        <w:spacing w:after="0" w:line="240" w:lineRule="auto"/>
        <w:ind w:firstLine="709"/>
        <w:jc w:val="both"/>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rPr>
        <w:lastRenderedPageBreak/>
        <w:t>2.1.5. Работодатель, помимо оснований, предусмотренных ст. 70 ТК РФ, не устанавливает испытание при приеме на работу педагогическим работникам, имеющим квалификационную категорию.</w:t>
      </w:r>
    </w:p>
    <w:p w:rsidR="00AB407E" w:rsidRPr="00FA49CD" w:rsidRDefault="00AB407E" w:rsidP="00201864">
      <w:pPr>
        <w:pStyle w:val="31"/>
        <w:spacing w:line="276" w:lineRule="auto"/>
        <w:rPr>
          <w:sz w:val="26"/>
          <w:szCs w:val="26"/>
        </w:rPr>
      </w:pPr>
    </w:p>
    <w:p w:rsidR="00575D60" w:rsidRPr="00FA49CD" w:rsidRDefault="00575D60" w:rsidP="00201864">
      <w:pPr>
        <w:pStyle w:val="31"/>
        <w:spacing w:line="276" w:lineRule="auto"/>
        <w:rPr>
          <w:sz w:val="26"/>
          <w:szCs w:val="26"/>
        </w:rPr>
      </w:pPr>
      <w:r w:rsidRPr="00FA49CD">
        <w:rPr>
          <w:sz w:val="26"/>
          <w:szCs w:val="26"/>
        </w:rPr>
        <w:tab/>
        <w:t>2.2.</w:t>
      </w:r>
      <w:r w:rsidRPr="00FA49CD">
        <w:rPr>
          <w:sz w:val="26"/>
          <w:szCs w:val="26"/>
        </w:rPr>
        <w:tab/>
        <w:t>Работодатель обязуется:</w:t>
      </w:r>
    </w:p>
    <w:p w:rsidR="00941BD0" w:rsidRPr="00FA49CD" w:rsidRDefault="00941BD0" w:rsidP="00941BD0">
      <w:pPr>
        <w:spacing w:after="0" w:line="240" w:lineRule="auto"/>
        <w:ind w:firstLine="709"/>
        <w:jc w:val="both"/>
        <w:rPr>
          <w:rFonts w:ascii="Times New Roman" w:eastAsia="Times New Roman" w:hAnsi="Times New Roman" w:cs="Times New Roman"/>
          <w:iCs/>
          <w:sz w:val="26"/>
          <w:szCs w:val="26"/>
        </w:rPr>
      </w:pPr>
      <w:r w:rsidRPr="00FA49CD">
        <w:rPr>
          <w:rFonts w:ascii="Times New Roman" w:eastAsia="Times New Roman" w:hAnsi="Times New Roman" w:cs="Times New Roman"/>
          <w:iCs/>
          <w:sz w:val="26"/>
          <w:szCs w:val="26"/>
        </w:rPr>
        <w:t>2.2.1. До подписания трудового договорас 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2.2.2.</w:t>
      </w:r>
      <w:r w:rsidRPr="00FA49CD">
        <w:rPr>
          <w:rFonts w:ascii="Times New Roman" w:eastAsia="Times New Roman" w:hAnsi="Times New Roman" w:cs="Times New Roman"/>
          <w:sz w:val="26"/>
          <w:szCs w:val="26"/>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Форма трудового договора утверждается Работодателем с учетом мнения выборного профсоюзного органа.</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2.2.3. Заключать трудовой договор для выполнения трудовой функции, которая носит постоянный характер, на неопределенный срок. </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2.2.4.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 59 ТК РФ.</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2.2.5.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941BD0" w:rsidRPr="00FA49CD" w:rsidRDefault="00941BD0" w:rsidP="00941BD0">
      <w:pPr>
        <w:pStyle w:val="af7"/>
        <w:ind w:firstLine="709"/>
        <w:jc w:val="both"/>
        <w:rPr>
          <w:bCs/>
          <w:iCs/>
          <w:sz w:val="26"/>
          <w:szCs w:val="26"/>
        </w:rPr>
      </w:pPr>
      <w:r w:rsidRPr="00FA49CD">
        <w:rPr>
          <w:sz w:val="26"/>
          <w:szCs w:val="26"/>
        </w:rPr>
        <w:t xml:space="preserve">2.2.6.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выплатв зависимости от результатов труда, </w:t>
      </w:r>
      <w:r w:rsidRPr="00FA49CD">
        <w:rPr>
          <w:bCs/>
          <w:iCs/>
          <w:sz w:val="26"/>
          <w:szCs w:val="26"/>
        </w:rPr>
        <w:t>в том числе, такие обязательные условия оплаты труда (ст. 57 ТК РФ), как:</w:t>
      </w:r>
    </w:p>
    <w:p w:rsidR="00941BD0" w:rsidRPr="00FA49CD" w:rsidRDefault="00941BD0" w:rsidP="00941BD0">
      <w:pPr>
        <w:pStyle w:val="af7"/>
        <w:ind w:firstLine="709"/>
        <w:jc w:val="both"/>
        <w:rPr>
          <w:bCs/>
          <w:iCs/>
          <w:sz w:val="26"/>
          <w:szCs w:val="26"/>
        </w:rPr>
      </w:pPr>
      <w:r w:rsidRPr="00FA49CD">
        <w:rPr>
          <w:bCs/>
          <w:iCs/>
          <w:sz w:val="26"/>
          <w:szCs w:val="26"/>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941BD0" w:rsidRPr="00FA49CD" w:rsidRDefault="00941BD0" w:rsidP="00941BD0">
      <w:pPr>
        <w:pStyle w:val="af7"/>
        <w:ind w:firstLine="709"/>
        <w:jc w:val="both"/>
        <w:rPr>
          <w:b/>
          <w:bCs/>
          <w:iCs/>
          <w:sz w:val="26"/>
          <w:szCs w:val="26"/>
        </w:rPr>
      </w:pPr>
      <w:r w:rsidRPr="00FA49CD">
        <w:rPr>
          <w:bCs/>
          <w:iCs/>
          <w:sz w:val="26"/>
          <w:szCs w:val="26"/>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941BD0" w:rsidRPr="00FA49CD" w:rsidRDefault="00941BD0" w:rsidP="00941BD0">
      <w:pPr>
        <w:pStyle w:val="af7"/>
        <w:ind w:firstLine="709"/>
        <w:jc w:val="both"/>
        <w:rPr>
          <w:bCs/>
          <w:iCs/>
          <w:sz w:val="26"/>
          <w:szCs w:val="26"/>
        </w:rPr>
      </w:pPr>
      <w:r w:rsidRPr="00FA49CD">
        <w:rPr>
          <w:bCs/>
          <w:iCs/>
          <w:sz w:val="26"/>
          <w:szCs w:val="26"/>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 </w:t>
      </w:r>
    </w:p>
    <w:p w:rsidR="00941BD0" w:rsidRPr="00FA49CD" w:rsidRDefault="00941BD0" w:rsidP="00941BD0">
      <w:pPr>
        <w:pStyle w:val="af7"/>
        <w:ind w:firstLine="709"/>
        <w:jc w:val="both"/>
        <w:rPr>
          <w:bCs/>
          <w:iCs/>
          <w:sz w:val="26"/>
          <w:szCs w:val="26"/>
        </w:rPr>
      </w:pPr>
      <w:r w:rsidRPr="00FA49CD">
        <w:rPr>
          <w:bCs/>
          <w:iCs/>
          <w:sz w:val="26"/>
          <w:szCs w:val="26"/>
        </w:rPr>
        <w:lastRenderedPageBreak/>
        <w:t>2.2.7. Издавать приказ (распоряжение) о приёме на работу после заключения трудового договора, который объявляется работнику под роспись в течение трёх дней со дня фактического начала работы. Фактическое допущение работника к работес ведома или по поручению Работодателя считается заключением трудового договора.</w:t>
      </w:r>
    </w:p>
    <w:p w:rsidR="00941BD0" w:rsidRPr="00FA49CD" w:rsidRDefault="00941BD0" w:rsidP="00941BD0">
      <w:pPr>
        <w:pStyle w:val="af7"/>
        <w:ind w:firstLine="709"/>
        <w:jc w:val="both"/>
        <w:rPr>
          <w:sz w:val="26"/>
          <w:szCs w:val="26"/>
        </w:rPr>
      </w:pPr>
      <w:r w:rsidRPr="00FA49CD">
        <w:rPr>
          <w:sz w:val="26"/>
          <w:szCs w:val="26"/>
        </w:rPr>
        <w:t>2.2.8.Учитывать изменение требований к квалификации педагогического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w:t>
      </w:r>
      <w:r w:rsidR="00AB407E" w:rsidRPr="00FA49CD">
        <w:rPr>
          <w:sz w:val="26"/>
          <w:szCs w:val="26"/>
        </w:rPr>
        <w:t>й</w:t>
      </w:r>
      <w:r w:rsidRPr="00FA49CD">
        <w:rPr>
          <w:sz w:val="26"/>
          <w:szCs w:val="26"/>
        </w:rPr>
        <w:t xml:space="preserve">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2.2.9.Уведомлять работника обизменении определенных сторонами условий трудового договора в письменной форме не позднее, чем за два месяца (статья 74 ТК РФ). </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работникоми Работодателем трудового договора, за исключением случаев, предусмотренных частями второй и третьей статьи 72.2 и статьей 74 ТК РФ.</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2.2.11. Осуществлять прекращение трудового договора с работником только по основаниям, предусмотренным ТК РФ и иными федеральными законами.  </w:t>
      </w:r>
    </w:p>
    <w:p w:rsidR="00941BD0" w:rsidRPr="00FA49CD" w:rsidRDefault="00941BD0" w:rsidP="00941BD0">
      <w:pPr>
        <w:pStyle w:val="ConsPlusNormal"/>
        <w:ind w:firstLine="709"/>
        <w:jc w:val="both"/>
        <w:rPr>
          <w:rFonts w:ascii="Times New Roman" w:hAnsi="Times New Roman" w:cs="Times New Roman"/>
          <w:sz w:val="26"/>
          <w:szCs w:val="26"/>
        </w:rPr>
      </w:pPr>
      <w:r w:rsidRPr="00FA49CD">
        <w:rPr>
          <w:rFonts w:ascii="Times New Roman" w:hAnsi="Times New Roman" w:cs="Times New Roman"/>
          <w:sz w:val="26"/>
          <w:szCs w:val="26"/>
        </w:rPr>
        <w:t>2.2.12</w:t>
      </w:r>
      <w:r w:rsidRPr="00FA49CD">
        <w:rPr>
          <w:rFonts w:ascii="Times New Roman" w:hAnsi="Times New Roman" w:cs="Times New Roman"/>
          <w:b/>
          <w:sz w:val="26"/>
          <w:szCs w:val="26"/>
        </w:rPr>
        <w:t xml:space="preserve">. </w:t>
      </w:r>
      <w:r w:rsidRPr="00FA49CD">
        <w:rPr>
          <w:rFonts w:ascii="Times New Roman" w:hAnsi="Times New Roman" w:cs="Times New Roman"/>
          <w:sz w:val="26"/>
          <w:szCs w:val="26"/>
        </w:rPr>
        <w:t>Расторгать трудовой договор в срок, указанный в заявлении работника о расторжении трудового договора по инициативе работника п.3 ч.1 ст.77 ТК РФ в следующих случаях:</w:t>
      </w:r>
    </w:p>
    <w:p w:rsidR="00941BD0" w:rsidRPr="00FA49CD" w:rsidRDefault="00941BD0" w:rsidP="00941BD0">
      <w:pPr>
        <w:pStyle w:val="ConsPlusNormal"/>
        <w:numPr>
          <w:ilvl w:val="0"/>
          <w:numId w:val="42"/>
        </w:numPr>
        <w:tabs>
          <w:tab w:val="clear" w:pos="1800"/>
          <w:tab w:val="num" w:pos="547"/>
        </w:tabs>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переезд работника на новое место жительства;</w:t>
      </w:r>
    </w:p>
    <w:p w:rsidR="00941BD0" w:rsidRPr="00FA49CD" w:rsidRDefault="00941BD0" w:rsidP="00941BD0">
      <w:pPr>
        <w:pStyle w:val="ConsPlusNormal"/>
        <w:numPr>
          <w:ilvl w:val="0"/>
          <w:numId w:val="42"/>
        </w:numPr>
        <w:tabs>
          <w:tab w:val="clear" w:pos="1800"/>
          <w:tab w:val="num" w:pos="547"/>
        </w:tabs>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зачисление на учебу в образовательную организацию;  </w:t>
      </w:r>
    </w:p>
    <w:p w:rsidR="00941BD0" w:rsidRPr="00FA49CD" w:rsidRDefault="00941BD0" w:rsidP="00941BD0">
      <w:pPr>
        <w:pStyle w:val="ConsPlusNormal"/>
        <w:numPr>
          <w:ilvl w:val="0"/>
          <w:numId w:val="42"/>
        </w:numPr>
        <w:tabs>
          <w:tab w:val="clear" w:pos="1800"/>
          <w:tab w:val="num" w:pos="547"/>
        </w:tabs>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выход на пенсию; </w:t>
      </w:r>
    </w:p>
    <w:p w:rsidR="00941BD0" w:rsidRPr="00FA49CD" w:rsidRDefault="00941BD0" w:rsidP="00941BD0">
      <w:pPr>
        <w:pStyle w:val="ConsPlusNormal"/>
        <w:numPr>
          <w:ilvl w:val="0"/>
          <w:numId w:val="42"/>
        </w:numPr>
        <w:tabs>
          <w:tab w:val="clear" w:pos="1800"/>
          <w:tab w:val="num" w:pos="547"/>
        </w:tabs>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необходимость длительного постоянного ухода за ребенком в возрасте старше трех лет;</w:t>
      </w:r>
    </w:p>
    <w:p w:rsidR="00941BD0" w:rsidRPr="00FA49CD" w:rsidRDefault="00941BD0" w:rsidP="00941BD0">
      <w:pPr>
        <w:pStyle w:val="ConsPlusNormal"/>
        <w:numPr>
          <w:ilvl w:val="0"/>
          <w:numId w:val="42"/>
        </w:numPr>
        <w:tabs>
          <w:tab w:val="clear" w:pos="1800"/>
          <w:tab w:val="num" w:pos="547"/>
        </w:tabs>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необходимость ухода за больным или престарелым членом семьи;</w:t>
      </w:r>
    </w:p>
    <w:p w:rsidR="00941BD0" w:rsidRPr="00FA49CD" w:rsidRDefault="00941BD0" w:rsidP="00941BD0">
      <w:pPr>
        <w:pStyle w:val="ConsPlusNormal"/>
        <w:numPr>
          <w:ilvl w:val="0"/>
          <w:numId w:val="42"/>
        </w:numPr>
        <w:tabs>
          <w:tab w:val="clear" w:pos="1800"/>
          <w:tab w:val="num" w:pos="547"/>
        </w:tabs>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в иных случая</w:t>
      </w:r>
      <w:r w:rsidR="00AB407E" w:rsidRPr="00FA49CD">
        <w:rPr>
          <w:rFonts w:ascii="Times New Roman" w:hAnsi="Times New Roman" w:cs="Times New Roman"/>
          <w:sz w:val="26"/>
          <w:szCs w:val="26"/>
        </w:rPr>
        <w:t>х, предусмотренных законодательством РФ.</w:t>
      </w:r>
    </w:p>
    <w:p w:rsidR="00941BD0" w:rsidRPr="00FA49CD" w:rsidRDefault="00941BD0" w:rsidP="00941BD0">
      <w:pPr>
        <w:pStyle w:val="ConsPlusNormal"/>
        <w:ind w:firstLine="709"/>
        <w:jc w:val="both"/>
        <w:rPr>
          <w:rFonts w:ascii="Times New Roman" w:hAnsi="Times New Roman" w:cs="Times New Roman"/>
          <w:sz w:val="26"/>
          <w:szCs w:val="26"/>
        </w:rPr>
      </w:pPr>
      <w:r w:rsidRPr="00FA49CD">
        <w:rPr>
          <w:rFonts w:ascii="Times New Roman" w:hAnsi="Times New Roman" w:cs="Times New Roman"/>
          <w:sz w:val="26"/>
          <w:szCs w:val="26"/>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941BD0" w:rsidRPr="00FA49CD" w:rsidRDefault="00941BD0" w:rsidP="00941BD0">
      <w:pPr>
        <w:tabs>
          <w:tab w:val="left" w:pos="709"/>
          <w:tab w:val="left" w:pos="1620"/>
        </w:tabs>
        <w:spacing w:after="0" w:line="240" w:lineRule="auto"/>
        <w:ind w:firstLine="709"/>
        <w:jc w:val="both"/>
        <w:rPr>
          <w:rFonts w:ascii="Times New Roman" w:eastAsia="Times New Roman" w:hAnsi="Times New Roman" w:cs="Times New Roman"/>
          <w:sz w:val="26"/>
          <w:szCs w:val="26"/>
        </w:rPr>
      </w:pPr>
      <w:r w:rsidRPr="00FA49CD">
        <w:rPr>
          <w:rFonts w:ascii="Times New Roman" w:eastAsia="Arial Unicode MS" w:hAnsi="Times New Roman" w:cs="Times New Roman"/>
          <w:sz w:val="26"/>
          <w:szCs w:val="26"/>
        </w:rPr>
        <w:t>2.2.14. Р</w:t>
      </w:r>
      <w:r w:rsidRPr="00FA49CD">
        <w:rPr>
          <w:rFonts w:ascii="Times New Roman" w:eastAsia="Times New Roman" w:hAnsi="Times New Roman" w:cs="Times New Roman"/>
          <w:sz w:val="26"/>
          <w:szCs w:val="26"/>
        </w:rPr>
        <w:t xml:space="preserve">ассматривать все вопросы, связанные с изменением структуры образовательной организации, ее реорганизации с участием профсоюзного комитета. </w:t>
      </w:r>
    </w:p>
    <w:p w:rsidR="00941BD0" w:rsidRPr="00FA49CD" w:rsidRDefault="00941BD0" w:rsidP="00941BD0">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2.2.15. Не допускать экономически и социально необоснованных сокращений рабочих мест, нарушений правовых гарантий работников </w:t>
      </w:r>
      <w:r w:rsidRPr="00FA49CD">
        <w:rPr>
          <w:rFonts w:ascii="Times New Roman" w:eastAsia="Times New Roman" w:hAnsi="Times New Roman" w:cs="Times New Roman"/>
          <w:iCs/>
          <w:sz w:val="26"/>
          <w:szCs w:val="26"/>
        </w:rPr>
        <w:t>при сокращении штатов,</w:t>
      </w:r>
      <w:r w:rsidRPr="00FA49CD">
        <w:rPr>
          <w:rFonts w:ascii="Times New Roman" w:eastAsia="Times New Roman" w:hAnsi="Times New Roman" w:cs="Times New Roman"/>
          <w:sz w:val="26"/>
          <w:szCs w:val="26"/>
        </w:rPr>
        <w:t xml:space="preserve"> реорганизации и </w:t>
      </w:r>
      <w:r w:rsidRPr="00FA49CD">
        <w:rPr>
          <w:rFonts w:ascii="Times New Roman" w:eastAsia="Times New Roman" w:hAnsi="Times New Roman" w:cs="Times New Roman"/>
          <w:iCs/>
          <w:sz w:val="26"/>
          <w:szCs w:val="26"/>
        </w:rPr>
        <w:t xml:space="preserve">ликвидации </w:t>
      </w:r>
      <w:r w:rsidRPr="00FA49CD">
        <w:rPr>
          <w:rFonts w:ascii="Times New Roman" w:eastAsia="Times New Roman" w:hAnsi="Times New Roman" w:cs="Times New Roman"/>
          <w:sz w:val="26"/>
          <w:szCs w:val="26"/>
        </w:rPr>
        <w:t>образовательной организации. Проведение данных мероприятий начинать в конце учебного года.</w:t>
      </w:r>
    </w:p>
    <w:p w:rsidR="00941BD0" w:rsidRPr="00FA49CD" w:rsidRDefault="00941BD0" w:rsidP="00AB407E">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xml:space="preserve">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w:t>
      </w:r>
      <w:r w:rsidR="00AB407E" w:rsidRPr="00FA49CD">
        <w:rPr>
          <w:rFonts w:ascii="Times New Roman" w:eastAsia="Times New Roman" w:hAnsi="Times New Roman" w:cs="Times New Roman"/>
          <w:sz w:val="26"/>
          <w:szCs w:val="26"/>
        </w:rPr>
        <w:t xml:space="preserve">с работниками, </w:t>
      </w:r>
      <w:r w:rsidRPr="00FA49CD">
        <w:rPr>
          <w:rFonts w:ascii="Times New Roman" w:eastAsia="Times New Roman" w:hAnsi="Times New Roman" w:cs="Times New Roman"/>
          <w:sz w:val="26"/>
          <w:szCs w:val="26"/>
        </w:rPr>
        <w:t xml:space="preserve">а при массовом единовременном высвобождении работников </w:t>
      </w:r>
      <w:r w:rsidRPr="00FA49CD">
        <w:rPr>
          <w:rFonts w:ascii="Times New Roman" w:eastAsia="Times New Roman" w:hAnsi="Times New Roman" w:cs="Times New Roman"/>
          <w:b/>
          <w:sz w:val="26"/>
          <w:szCs w:val="26"/>
        </w:rPr>
        <w:t>(</w:t>
      </w:r>
      <w:r w:rsidRPr="00FA49CD">
        <w:rPr>
          <w:rFonts w:ascii="Times New Roman" w:eastAsia="Times New Roman" w:hAnsi="Times New Roman" w:cs="Times New Roman"/>
          <w:sz w:val="26"/>
          <w:szCs w:val="26"/>
        </w:rPr>
        <w:t>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41BD0" w:rsidRPr="00FA49CD" w:rsidRDefault="00941BD0" w:rsidP="00941BD0">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2.2.17. Не допускать расторжения трудовых отношений:</w:t>
      </w:r>
    </w:p>
    <w:p w:rsidR="00941BD0" w:rsidRPr="00FA49CD" w:rsidRDefault="00941BD0" w:rsidP="00941BD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941BD0" w:rsidRPr="00FA49CD" w:rsidRDefault="00941BD0" w:rsidP="00941BD0">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с заместителями и главными бухгалтерами (если они являются членами профсоюза) при передаче образовательной организации из муниципальной собственности в государственную и, наоборот, без учета мнения профсоюзного комитета.</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2.3.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567657" w:rsidRPr="00FA49CD" w:rsidRDefault="00567657" w:rsidP="0037538E">
      <w:pPr>
        <w:widowControl w:val="0"/>
        <w:shd w:val="clear" w:color="auto" w:fill="FFFFFF"/>
        <w:autoSpaceDE w:val="0"/>
        <w:autoSpaceDN w:val="0"/>
        <w:adjustRightInd w:val="0"/>
        <w:spacing w:after="0" w:line="240" w:lineRule="auto"/>
        <w:ind w:firstLine="709"/>
        <w:contextualSpacing/>
        <w:jc w:val="both"/>
        <w:rPr>
          <w:rFonts w:ascii="Times New Roman" w:hAnsi="Times New Roman" w:cs="Times New Roman"/>
          <w:b/>
          <w:sz w:val="26"/>
          <w:szCs w:val="26"/>
        </w:rPr>
      </w:pPr>
      <w:r w:rsidRPr="00FA49CD">
        <w:rPr>
          <w:rFonts w:ascii="Times New Roman" w:eastAsia="Times New Roman" w:hAnsi="Times New Roman" w:cs="Times New Roman"/>
          <w:sz w:val="26"/>
          <w:szCs w:val="26"/>
        </w:rPr>
        <w:t>2.4.</w:t>
      </w:r>
      <w:r w:rsidRPr="00FA49CD">
        <w:rPr>
          <w:rFonts w:ascii="Times New Roman" w:hAnsi="Times New Roman" w:cs="Times New Roman"/>
          <w:sz w:val="26"/>
          <w:szCs w:val="26"/>
        </w:rPr>
        <w:t xml:space="preserve">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w:t>
      </w:r>
      <w:r w:rsidR="0037538E" w:rsidRPr="00FA49CD">
        <w:rPr>
          <w:rFonts w:ascii="Times New Roman" w:hAnsi="Times New Roman" w:cs="Times New Roman"/>
          <w:sz w:val="26"/>
          <w:szCs w:val="26"/>
        </w:rPr>
        <w:t>аботы.</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2.5.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567657" w:rsidRPr="00FA49CD" w:rsidRDefault="00567657" w:rsidP="00567657">
      <w:pPr>
        <w:numPr>
          <w:ilvl w:val="0"/>
          <w:numId w:val="43"/>
        </w:numPr>
        <w:spacing w:after="0" w:line="240" w:lineRule="auto"/>
        <w:ind w:left="0"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имеющие почётные звания, награждённые ведомственными знаками отличия и почётными грамотами; </w:t>
      </w:r>
    </w:p>
    <w:p w:rsidR="00567657" w:rsidRPr="00FA49CD" w:rsidRDefault="00567657" w:rsidP="00567657">
      <w:pPr>
        <w:numPr>
          <w:ilvl w:val="0"/>
          <w:numId w:val="43"/>
        </w:numPr>
        <w:spacing w:after="0" w:line="240" w:lineRule="auto"/>
        <w:ind w:left="0" w:firstLine="709"/>
        <w:jc w:val="both"/>
        <w:rPr>
          <w:rFonts w:ascii="Times New Roman" w:hAnsi="Times New Roman" w:cs="Times New Roman"/>
          <w:sz w:val="26"/>
          <w:szCs w:val="26"/>
        </w:rPr>
      </w:pPr>
      <w:r w:rsidRPr="00FA49CD">
        <w:rPr>
          <w:rFonts w:ascii="Times New Roman" w:hAnsi="Times New Roman" w:cs="Times New Roman"/>
          <w:sz w:val="26"/>
          <w:szCs w:val="26"/>
        </w:rPr>
        <w:t>у которых до наступления права на получение пенсии по любым основаниям,  осталось менее 5-х лет;</w:t>
      </w:r>
    </w:p>
    <w:p w:rsidR="00567657" w:rsidRPr="00FA49CD" w:rsidRDefault="00567657" w:rsidP="00567657">
      <w:pPr>
        <w:numPr>
          <w:ilvl w:val="0"/>
          <w:numId w:val="43"/>
        </w:numPr>
        <w:spacing w:after="0" w:line="240" w:lineRule="auto"/>
        <w:ind w:left="0" w:firstLine="709"/>
        <w:jc w:val="both"/>
        <w:rPr>
          <w:rFonts w:ascii="Times New Roman" w:hAnsi="Times New Roman" w:cs="Times New Roman"/>
          <w:sz w:val="26"/>
          <w:szCs w:val="26"/>
        </w:rPr>
      </w:pPr>
      <w:r w:rsidRPr="00FA49CD">
        <w:rPr>
          <w:rFonts w:ascii="Times New Roman" w:hAnsi="Times New Roman" w:cs="Times New Roman"/>
          <w:sz w:val="26"/>
          <w:szCs w:val="26"/>
        </w:rPr>
        <w:t>члены одной семьи, супруги, работающие в одной образовательной организации;</w:t>
      </w:r>
    </w:p>
    <w:p w:rsidR="00567657" w:rsidRPr="00FA49CD" w:rsidRDefault="00567657" w:rsidP="00567657">
      <w:pPr>
        <w:numPr>
          <w:ilvl w:val="0"/>
          <w:numId w:val="43"/>
        </w:numPr>
        <w:spacing w:after="0" w:line="240" w:lineRule="auto"/>
        <w:ind w:left="0" w:firstLine="709"/>
        <w:jc w:val="both"/>
        <w:rPr>
          <w:rFonts w:ascii="Times New Roman" w:hAnsi="Times New Roman" w:cs="Times New Roman"/>
          <w:sz w:val="26"/>
          <w:szCs w:val="26"/>
        </w:rPr>
      </w:pPr>
      <w:r w:rsidRPr="00FA49CD">
        <w:rPr>
          <w:rFonts w:ascii="Times New Roman" w:hAnsi="Times New Roman" w:cs="Times New Roman"/>
          <w:sz w:val="26"/>
          <w:szCs w:val="26"/>
        </w:rPr>
        <w:t>впервые поступившие на работу по полученной специальности, в течение трех лет работы;</w:t>
      </w:r>
    </w:p>
    <w:p w:rsidR="00567657" w:rsidRPr="00FA49CD" w:rsidRDefault="00567657" w:rsidP="00567657">
      <w:pPr>
        <w:numPr>
          <w:ilvl w:val="0"/>
          <w:numId w:val="43"/>
        </w:numPr>
        <w:spacing w:after="0" w:line="240" w:lineRule="auto"/>
        <w:ind w:left="0" w:firstLine="709"/>
        <w:jc w:val="both"/>
        <w:rPr>
          <w:rFonts w:ascii="Times New Roman" w:hAnsi="Times New Roman" w:cs="Times New Roman"/>
          <w:sz w:val="26"/>
          <w:szCs w:val="26"/>
        </w:rPr>
      </w:pPr>
      <w:r w:rsidRPr="00FA49CD">
        <w:rPr>
          <w:rFonts w:ascii="Times New Roman" w:hAnsi="Times New Roman" w:cs="Times New Roman"/>
          <w:sz w:val="26"/>
          <w:szCs w:val="26"/>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w:t>
      </w:r>
    </w:p>
    <w:p w:rsidR="00567657" w:rsidRPr="00FA49CD" w:rsidRDefault="00567657" w:rsidP="00567657">
      <w:pPr>
        <w:numPr>
          <w:ilvl w:val="0"/>
          <w:numId w:val="43"/>
        </w:numPr>
        <w:spacing w:after="0" w:line="240" w:lineRule="auto"/>
        <w:ind w:left="0" w:firstLine="709"/>
        <w:jc w:val="both"/>
        <w:rPr>
          <w:rFonts w:ascii="Times New Roman" w:hAnsi="Times New Roman" w:cs="Times New Roman"/>
          <w:b/>
          <w:sz w:val="26"/>
          <w:szCs w:val="26"/>
        </w:rPr>
      </w:pPr>
      <w:r w:rsidRPr="00FA49CD">
        <w:rPr>
          <w:rFonts w:ascii="Times New Roman" w:hAnsi="Times New Roman" w:cs="Times New Roman"/>
          <w:sz w:val="26"/>
          <w:szCs w:val="26"/>
        </w:rPr>
        <w:t>неосвобождённые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p>
    <w:p w:rsidR="00567657" w:rsidRPr="00FA49CD" w:rsidRDefault="00567657" w:rsidP="00567657">
      <w:pPr>
        <w:widowControl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2.6. Увольнение работника по основаниям, предусмотренным </w:t>
      </w:r>
      <w:hyperlink r:id="rId11" w:history="1">
        <w:r w:rsidRPr="00FA49CD">
          <w:rPr>
            <w:rFonts w:ascii="Times New Roman" w:eastAsia="Times New Roman" w:hAnsi="Times New Roman" w:cs="Times New Roman"/>
            <w:sz w:val="26"/>
            <w:szCs w:val="26"/>
          </w:rPr>
          <w:t>п.2</w:t>
        </w:r>
      </w:hyperlink>
      <w:r w:rsidRPr="00FA49CD">
        <w:rPr>
          <w:rFonts w:ascii="Times New Roman" w:eastAsia="Times New Roman" w:hAnsi="Times New Roman" w:cs="Times New Roman"/>
          <w:sz w:val="26"/>
          <w:szCs w:val="26"/>
        </w:rPr>
        <w:t xml:space="preserve"> или </w:t>
      </w:r>
      <w:hyperlink r:id="rId12" w:history="1">
        <w:r w:rsidRPr="00FA49CD">
          <w:rPr>
            <w:rFonts w:ascii="Times New Roman" w:eastAsia="Times New Roman" w:hAnsi="Times New Roman" w:cs="Times New Roman"/>
            <w:sz w:val="26"/>
            <w:szCs w:val="26"/>
          </w:rPr>
          <w:t>3</w:t>
        </w:r>
      </w:hyperlink>
      <w:r w:rsidRPr="00FA49CD">
        <w:rPr>
          <w:rFonts w:ascii="Times New Roman" w:eastAsia="Times New Roman" w:hAnsi="Times New Roman" w:cs="Times New Roman"/>
          <w:sz w:val="26"/>
          <w:szCs w:val="26"/>
        </w:rPr>
        <w:t xml:space="preserve"> ч.1 ст.81 ТК РФ, а также прекращение трудового договора с работником по основаниям, предусмотренным </w:t>
      </w:r>
      <w:hyperlink r:id="rId13" w:history="1">
        <w:r w:rsidRPr="00FA49CD">
          <w:rPr>
            <w:rFonts w:ascii="Times New Roman" w:eastAsia="Times New Roman" w:hAnsi="Times New Roman" w:cs="Times New Roman"/>
            <w:sz w:val="26"/>
            <w:szCs w:val="26"/>
          </w:rPr>
          <w:t>п.2,</w:t>
        </w:r>
      </w:hyperlink>
      <w:hyperlink r:id="rId14" w:history="1">
        <w:r w:rsidRPr="00FA49CD">
          <w:rPr>
            <w:rFonts w:ascii="Times New Roman" w:eastAsia="Times New Roman" w:hAnsi="Times New Roman" w:cs="Times New Roman"/>
            <w:sz w:val="26"/>
            <w:szCs w:val="26"/>
          </w:rPr>
          <w:t>8,</w:t>
        </w:r>
      </w:hyperlink>
      <w:hyperlink r:id="rId15" w:history="1">
        <w:r w:rsidRPr="00FA49CD">
          <w:rPr>
            <w:rFonts w:ascii="Times New Roman" w:eastAsia="Times New Roman" w:hAnsi="Times New Roman" w:cs="Times New Roman"/>
            <w:sz w:val="26"/>
            <w:szCs w:val="26"/>
          </w:rPr>
          <w:t>9</w:t>
        </w:r>
      </w:hyperlink>
      <w:r w:rsidRPr="00FA49CD">
        <w:rPr>
          <w:rFonts w:ascii="Times New Roman" w:eastAsia="Times New Roman" w:hAnsi="Times New Roman" w:cs="Times New Roman"/>
          <w:sz w:val="26"/>
          <w:szCs w:val="26"/>
        </w:rPr>
        <w:t xml:space="preserve">, </w:t>
      </w:r>
      <w:hyperlink r:id="rId16" w:history="1">
        <w:r w:rsidRPr="00FA49CD">
          <w:rPr>
            <w:rFonts w:ascii="Times New Roman" w:eastAsia="Times New Roman" w:hAnsi="Times New Roman" w:cs="Times New Roman"/>
            <w:sz w:val="26"/>
            <w:szCs w:val="26"/>
          </w:rPr>
          <w:t>10</w:t>
        </w:r>
      </w:hyperlink>
      <w:r w:rsidRPr="00FA49CD">
        <w:rPr>
          <w:rFonts w:ascii="Times New Roman" w:eastAsia="Times New Roman" w:hAnsi="Times New Roman" w:cs="Times New Roman"/>
          <w:sz w:val="26"/>
          <w:szCs w:val="26"/>
        </w:rPr>
        <w:t xml:space="preserve"> или </w:t>
      </w:r>
      <w:hyperlink r:id="rId17" w:history="1">
        <w:r w:rsidRPr="00FA49CD">
          <w:rPr>
            <w:rFonts w:ascii="Times New Roman" w:eastAsia="Times New Roman" w:hAnsi="Times New Roman" w:cs="Times New Roman"/>
            <w:sz w:val="26"/>
            <w:szCs w:val="26"/>
          </w:rPr>
          <w:t>13</w:t>
        </w:r>
      </w:hyperlink>
      <w:r w:rsidRPr="00FA49CD">
        <w:rPr>
          <w:rFonts w:ascii="Times New Roman" w:eastAsia="Times New Roman" w:hAnsi="Times New Roman" w:cs="Times New Roman"/>
          <w:sz w:val="26"/>
          <w:szCs w:val="26"/>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w:t>
      </w:r>
      <w:r w:rsidRPr="00FA49CD">
        <w:rPr>
          <w:rFonts w:ascii="Times New Roman" w:eastAsia="Times New Roman" w:hAnsi="Times New Roman" w:cs="Times New Roman"/>
          <w:sz w:val="26"/>
          <w:szCs w:val="26"/>
        </w:rPr>
        <w:lastRenderedPageBreak/>
        <w:t>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w:t>
      </w:r>
    </w:p>
    <w:p w:rsidR="00567657" w:rsidRPr="00FA49CD" w:rsidRDefault="00567657" w:rsidP="00567657">
      <w:pPr>
        <w:spacing w:after="0" w:line="240" w:lineRule="auto"/>
        <w:ind w:firstLine="709"/>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2.7. В случаях прекращения трудового договора вследствие нарушения п.11ч.1ст.77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Работодатель принимает меры по переводу работника с его письменного согласия на другую имеющуюся у него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2.9.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w:t>
      </w:r>
      <w:r w:rsidRPr="007A3F8A">
        <w:rPr>
          <w:rFonts w:ascii="Times New Roman" w:eastAsia="Times New Roman" w:hAnsi="Times New Roman" w:cs="Times New Roman"/>
          <w:sz w:val="26"/>
          <w:szCs w:val="26"/>
        </w:rPr>
        <w:t>по согласованию профсоюзного комитета.</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2.10.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w:t>
      </w:r>
      <w:r w:rsidR="00345165" w:rsidRPr="00FA49CD">
        <w:rPr>
          <w:rFonts w:ascii="Times New Roman" w:eastAsia="Times New Roman" w:hAnsi="Times New Roman" w:cs="Times New Roman"/>
          <w:sz w:val="26"/>
          <w:szCs w:val="26"/>
        </w:rPr>
        <w:t xml:space="preserve">а также преимущественное право </w:t>
      </w:r>
      <w:r w:rsidRPr="00FA49CD">
        <w:rPr>
          <w:rFonts w:ascii="Times New Roman" w:eastAsia="Times New Roman" w:hAnsi="Times New Roman" w:cs="Times New Roman"/>
          <w:sz w:val="26"/>
          <w:szCs w:val="26"/>
        </w:rPr>
        <w:t>приема на работу при появлении вакансий.</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2.11.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567657" w:rsidRPr="00FA49CD" w:rsidRDefault="00567657" w:rsidP="0056765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женщинам, имеющим на своём и</w:t>
      </w:r>
      <w:r w:rsidR="00345165" w:rsidRPr="00FA49CD">
        <w:rPr>
          <w:rFonts w:ascii="Times New Roman" w:eastAsia="Times New Roman" w:hAnsi="Times New Roman" w:cs="Times New Roman"/>
          <w:sz w:val="26"/>
          <w:szCs w:val="26"/>
        </w:rPr>
        <w:t xml:space="preserve">ждивении 2-х или более детей в </w:t>
      </w:r>
      <w:r w:rsidRPr="00FA49CD">
        <w:rPr>
          <w:rFonts w:ascii="Times New Roman" w:eastAsia="Times New Roman" w:hAnsi="Times New Roman" w:cs="Times New Roman"/>
          <w:sz w:val="26"/>
          <w:szCs w:val="26"/>
        </w:rPr>
        <w:t>возрасте от 3 до 14 лет;</w:t>
      </w:r>
    </w:p>
    <w:p w:rsidR="00567657" w:rsidRPr="00FA49CD" w:rsidRDefault="00567657" w:rsidP="0056765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одиноким матерям (отцам), имеющим на своём иждивении ребёнка до 16 лет;</w:t>
      </w:r>
    </w:p>
    <w:p w:rsidR="00567657" w:rsidRPr="00FA49CD" w:rsidRDefault="00567657" w:rsidP="0056765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rPr>
        <w:t>- беременным женщинам и женщинам, имеющим детей в возрасте до 3-х лет</w:t>
      </w:r>
      <w:r w:rsidRPr="00FA49CD">
        <w:rPr>
          <w:rFonts w:ascii="Times New Roman" w:eastAsia="Times New Roman" w:hAnsi="Times New Roman" w:cs="Times New Roman"/>
          <w:b/>
          <w:sz w:val="26"/>
          <w:szCs w:val="26"/>
        </w:rPr>
        <w:t>.</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2.12. Профсоюзный комитет обязуется:</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 осущес</w:t>
      </w:r>
      <w:r w:rsidR="00345165" w:rsidRPr="00FA49CD">
        <w:rPr>
          <w:rFonts w:ascii="Times New Roman" w:eastAsia="Times New Roman" w:hAnsi="Times New Roman" w:cs="Times New Roman"/>
          <w:sz w:val="26"/>
          <w:szCs w:val="26"/>
        </w:rPr>
        <w:t xml:space="preserve">твлять контроль за соблюдением </w:t>
      </w:r>
      <w:r w:rsidRPr="00FA49CD">
        <w:rPr>
          <w:rFonts w:ascii="Times New Roman" w:eastAsia="Times New Roman" w:hAnsi="Times New Roman" w:cs="Times New Roman"/>
          <w:sz w:val="26"/>
          <w:szCs w:val="26"/>
        </w:rPr>
        <w:t>в образовательной организации трудового законодательства и иных нормативных правовых актов, содержащих нормы трудового права, соглашений, локальных</w:t>
      </w:r>
      <w:r w:rsidR="00345165" w:rsidRPr="00FA49CD">
        <w:rPr>
          <w:rFonts w:ascii="Times New Roman" w:eastAsia="Times New Roman" w:hAnsi="Times New Roman" w:cs="Times New Roman"/>
          <w:sz w:val="26"/>
          <w:szCs w:val="26"/>
        </w:rPr>
        <w:t xml:space="preserve"> нормативных актов, настоящего </w:t>
      </w:r>
      <w:r w:rsidRPr="00FA49CD">
        <w:rPr>
          <w:rFonts w:ascii="Times New Roman" w:eastAsia="Times New Roman" w:hAnsi="Times New Roman" w:cs="Times New Roman"/>
          <w:sz w:val="26"/>
          <w:szCs w:val="26"/>
        </w:rPr>
        <w:t>коллективного договора при заключении, изменении и расторжении трудовых договоров с работниками;</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567657" w:rsidRPr="00FA49CD" w:rsidRDefault="00567657" w:rsidP="00567657">
      <w:pPr>
        <w:spacing w:after="0" w:line="240" w:lineRule="auto"/>
        <w:ind w:firstLine="709"/>
        <w:jc w:val="both"/>
        <w:rPr>
          <w:rFonts w:ascii="Times New Roman" w:eastAsia="Times New Roman" w:hAnsi="Times New Roman" w:cs="Times New Roman"/>
          <w:sz w:val="26"/>
          <w:szCs w:val="26"/>
        </w:rPr>
      </w:pPr>
    </w:p>
    <w:p w:rsidR="00575D60" w:rsidRPr="00FA49CD" w:rsidRDefault="00575D60" w:rsidP="00201864">
      <w:pPr>
        <w:pStyle w:val="31"/>
        <w:spacing w:line="276" w:lineRule="auto"/>
        <w:ind w:firstLine="708"/>
        <w:jc w:val="center"/>
        <w:rPr>
          <w:sz w:val="26"/>
          <w:szCs w:val="26"/>
        </w:rPr>
      </w:pPr>
      <w:r w:rsidRPr="00FA49CD">
        <w:rPr>
          <w:b/>
          <w:bCs/>
          <w:caps/>
          <w:sz w:val="26"/>
          <w:szCs w:val="26"/>
          <w:lang w:val="en-US"/>
        </w:rPr>
        <w:t>III</w:t>
      </w:r>
      <w:r w:rsidRPr="00FA49CD">
        <w:rPr>
          <w:b/>
          <w:bCs/>
          <w:caps/>
          <w:sz w:val="26"/>
          <w:szCs w:val="26"/>
        </w:rPr>
        <w:t>. рабочее время и время отдыха</w:t>
      </w:r>
    </w:p>
    <w:p w:rsidR="00AF00B5" w:rsidRPr="00FA49CD" w:rsidRDefault="00AF00B5" w:rsidP="00AF00B5">
      <w:pPr>
        <w:spacing w:after="0" w:line="240" w:lineRule="auto"/>
        <w:ind w:firstLine="709"/>
        <w:jc w:val="center"/>
        <w:rPr>
          <w:rFonts w:ascii="Times New Roman" w:eastAsia="Times New Roman" w:hAnsi="Times New Roman" w:cs="Times New Roman"/>
          <w:b/>
          <w:bCs/>
          <w:sz w:val="26"/>
          <w:szCs w:val="26"/>
        </w:rPr>
      </w:pPr>
    </w:p>
    <w:p w:rsidR="00AF00B5" w:rsidRPr="00FA49CD" w:rsidRDefault="00AF00B5" w:rsidP="00AF00B5">
      <w:pPr>
        <w:spacing w:after="0" w:line="240" w:lineRule="auto"/>
        <w:ind w:firstLine="709"/>
        <w:jc w:val="both"/>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rPr>
        <w:t>3.</w:t>
      </w:r>
      <w:r w:rsidRPr="00FA49CD">
        <w:rPr>
          <w:rFonts w:ascii="Times New Roman" w:eastAsia="Times New Roman" w:hAnsi="Times New Roman" w:cs="Times New Roman"/>
          <w:sz w:val="26"/>
          <w:szCs w:val="26"/>
        </w:rPr>
        <w:tab/>
        <w:t>Стороны договорились:</w:t>
      </w:r>
    </w:p>
    <w:p w:rsidR="00AF00B5" w:rsidRPr="00FA49CD" w:rsidRDefault="00AF00B5" w:rsidP="00AF00B5">
      <w:pPr>
        <w:spacing w:after="0" w:line="240" w:lineRule="auto"/>
        <w:ind w:firstLine="708"/>
        <w:jc w:val="both"/>
        <w:rPr>
          <w:rFonts w:ascii="Times New Roman" w:eastAsia="Times New Roman" w:hAnsi="Times New Roman" w:cs="Times New Roman"/>
          <w:bCs/>
          <w:i/>
          <w:sz w:val="26"/>
          <w:szCs w:val="26"/>
        </w:rPr>
      </w:pPr>
      <w:r w:rsidRPr="00FA49CD">
        <w:rPr>
          <w:rFonts w:ascii="Times New Roman" w:eastAsia="Times New Roman" w:hAnsi="Times New Roman" w:cs="Times New Roman"/>
          <w:sz w:val="26"/>
          <w:szCs w:val="26"/>
        </w:rPr>
        <w:t>3.1.</w:t>
      </w:r>
      <w:r w:rsidRPr="00FA49CD">
        <w:rPr>
          <w:rFonts w:ascii="Times New Roman" w:eastAsia="Times New Roman" w:hAnsi="Times New Roman" w:cs="Times New Roman"/>
          <w:sz w:val="26"/>
          <w:szCs w:val="26"/>
        </w:rPr>
        <w:tab/>
        <w:t>Режим  работы  организации, продолжительность рабочего времени и времени отдыха работников в зависимости от должности с учетом особенностей их труда определяются Правилами внутреннего трудового распорядка, принятыми в со</w:t>
      </w:r>
      <w:r w:rsidR="00DD62A9">
        <w:rPr>
          <w:rFonts w:ascii="Times New Roman" w:eastAsia="Times New Roman" w:hAnsi="Times New Roman" w:cs="Times New Roman"/>
          <w:sz w:val="26"/>
          <w:szCs w:val="26"/>
        </w:rPr>
        <w:t>ответствии</w:t>
      </w:r>
      <w:r w:rsidRPr="00FA49CD">
        <w:rPr>
          <w:rFonts w:ascii="Times New Roman" w:eastAsia="Times New Roman" w:hAnsi="Times New Roman" w:cs="Times New Roman"/>
          <w:sz w:val="26"/>
          <w:szCs w:val="26"/>
        </w:rPr>
        <w:t xml:space="preserve"> с ТК РФ, приказами  Министерства образования и науки РФ от 22 декабря 2014 г.</w:t>
      </w:r>
      <w:r w:rsidR="00DD62A9">
        <w:rPr>
          <w:rFonts w:ascii="Times New Roman" w:eastAsia="Times New Roman" w:hAnsi="Times New Roman" w:cs="Times New Roman"/>
          <w:sz w:val="26"/>
          <w:szCs w:val="26"/>
        </w:rPr>
        <w:t xml:space="preserve"> № 1601</w:t>
      </w:r>
      <w:r w:rsidRPr="00FA49CD">
        <w:rPr>
          <w:rFonts w:ascii="Times New Roman" w:eastAsia="Times New Roman" w:hAnsi="Times New Roman" w:cs="Times New Roman"/>
          <w:sz w:val="26"/>
          <w:szCs w:val="26"/>
        </w:rPr>
        <w:t xml:space="preserve">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w:t>
      </w:r>
      <w:r w:rsidRPr="00FA49CD">
        <w:rPr>
          <w:rFonts w:ascii="Times New Roman" w:hAnsi="Times New Roman" w:cs="Times New Roman"/>
          <w:sz w:val="26"/>
          <w:szCs w:val="26"/>
        </w:rPr>
        <w:t xml:space="preserve"> от 11 мая 2016 г. № 536 «Об утверждении Особенностей режима рабочего времении времени отдыха педагогических и иных работников организаций, осуществляющих образовательную деятельность», </w:t>
      </w:r>
      <w:hyperlink r:id="rId18" w:history="1">
        <w:r w:rsidRPr="00FA49CD">
          <w:rPr>
            <w:rFonts w:ascii="Times New Roman" w:eastAsia="Calibri" w:hAnsi="Times New Roman" w:cs="Times New Roman"/>
            <w:sz w:val="26"/>
            <w:szCs w:val="26"/>
          </w:rPr>
          <w:t>Постановлением</w:t>
        </w:r>
      </w:hyperlink>
      <w:r w:rsidRPr="00FA49CD">
        <w:rPr>
          <w:rFonts w:ascii="Times New Roman" w:eastAsia="Calibri" w:hAnsi="Times New Roman" w:cs="Times New Roman"/>
          <w:sz w:val="26"/>
          <w:szCs w:val="26"/>
        </w:rPr>
        <w:t xml:space="preserve"> Правительства Российской Федерации от 14 мая 2015 г. № 466 «О ежегодных основных удлиненных оплачиваемых отпусках», </w:t>
      </w:r>
      <w:r w:rsidRPr="00FA49CD">
        <w:rPr>
          <w:rFonts w:ascii="Times New Roman" w:eastAsia="Times New Roman" w:hAnsi="Times New Roman" w:cs="Times New Roman"/>
          <w:sz w:val="26"/>
          <w:szCs w:val="26"/>
        </w:rPr>
        <w:t>расписанием занятий, календарным учебным графиком, графиками работы (графиками сменности)</w:t>
      </w:r>
      <w:r w:rsidRPr="00FA49CD">
        <w:rPr>
          <w:rFonts w:ascii="Times New Roman" w:eastAsia="Times New Roman" w:hAnsi="Times New Roman" w:cs="Times New Roman"/>
          <w:bCs/>
          <w:i/>
          <w:sz w:val="26"/>
          <w:szCs w:val="26"/>
        </w:rPr>
        <w:t>.</w:t>
      </w:r>
    </w:p>
    <w:p w:rsidR="00AF00B5" w:rsidRPr="00FA49CD" w:rsidRDefault="00AF00B5" w:rsidP="00AF00B5">
      <w:pPr>
        <w:spacing w:after="0" w:line="240" w:lineRule="auto"/>
        <w:ind w:firstLine="708"/>
        <w:jc w:val="both"/>
        <w:rPr>
          <w:rFonts w:ascii="Times New Roman" w:hAnsi="Times New Roman" w:cs="Times New Roman"/>
          <w:bCs/>
          <w:sz w:val="26"/>
          <w:szCs w:val="26"/>
        </w:rPr>
      </w:pPr>
      <w:r w:rsidRPr="00FA49CD">
        <w:rPr>
          <w:rFonts w:ascii="Times New Roman" w:eastAsia="Times New Roman" w:hAnsi="Times New Roman" w:cs="Times New Roman"/>
          <w:bCs/>
          <w:sz w:val="26"/>
          <w:szCs w:val="26"/>
        </w:rPr>
        <w:t xml:space="preserve">3.1.1.Правила внутреннего трудового распорядка </w:t>
      </w:r>
      <w:r w:rsidRPr="00FA49CD">
        <w:rPr>
          <w:rFonts w:ascii="Times New Roman" w:eastAsia="Times New Roman" w:hAnsi="Times New Roman" w:cs="Times New Roman"/>
          <w:sz w:val="26"/>
          <w:szCs w:val="26"/>
        </w:rPr>
        <w:t>утверждаются руководителем организации с учётом мнения профсоюзного комитета (</w:t>
      </w:r>
      <w:r w:rsidRPr="00B83BBE">
        <w:rPr>
          <w:rFonts w:ascii="Times New Roman" w:eastAsia="Times New Roman" w:hAnsi="Times New Roman" w:cs="Times New Roman"/>
          <w:sz w:val="26"/>
          <w:szCs w:val="26"/>
        </w:rPr>
        <w:t>При</w:t>
      </w:r>
      <w:r w:rsidR="0037538E" w:rsidRPr="00B83BBE">
        <w:rPr>
          <w:rFonts w:ascii="Times New Roman" w:eastAsia="Times New Roman" w:hAnsi="Times New Roman" w:cs="Times New Roman"/>
          <w:sz w:val="26"/>
          <w:szCs w:val="26"/>
        </w:rPr>
        <w:t>ложение №2</w:t>
      </w:r>
      <w:r w:rsidRPr="00FA49CD">
        <w:rPr>
          <w:rFonts w:ascii="Times New Roman" w:eastAsia="Times New Roman" w:hAnsi="Times New Roman" w:cs="Times New Roman"/>
          <w:sz w:val="26"/>
          <w:szCs w:val="26"/>
        </w:rPr>
        <w:t>).</w:t>
      </w:r>
    </w:p>
    <w:p w:rsidR="00AF00B5" w:rsidRPr="00FA49CD" w:rsidRDefault="00B83BBE" w:rsidP="00AF00B5">
      <w:pPr>
        <w:spacing w:after="0" w:line="240" w:lineRule="auto"/>
        <w:ind w:firstLine="709"/>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3.2.</w:t>
      </w:r>
      <w:r>
        <w:rPr>
          <w:rFonts w:ascii="Times New Roman" w:eastAsia="Times New Roman" w:hAnsi="Times New Roman" w:cs="Times New Roman"/>
          <w:sz w:val="26"/>
          <w:szCs w:val="26"/>
        </w:rPr>
        <w:tab/>
        <w:t xml:space="preserve">Для </w:t>
      </w:r>
      <w:r w:rsidR="00AF00B5" w:rsidRPr="00FA49CD">
        <w:rPr>
          <w:rFonts w:ascii="Times New Roman" w:eastAsia="Times New Roman" w:hAnsi="Times New Roman" w:cs="Times New Roman"/>
          <w:sz w:val="26"/>
          <w:szCs w:val="26"/>
        </w:rPr>
        <w:t>административно-управленческого, вспомогательного и младшего обслуживающего персонала образовательной организации устанавливается норма рабочего времени - 40 часов в неделю, за исключением работников, трудящихся по графикам сменности</w:t>
      </w:r>
      <w:r w:rsidR="000241A8" w:rsidRPr="00FA49CD">
        <w:rPr>
          <w:rFonts w:ascii="Times New Roman" w:eastAsia="Times New Roman" w:hAnsi="Times New Roman" w:cs="Times New Roman"/>
          <w:sz w:val="26"/>
          <w:szCs w:val="26"/>
        </w:rPr>
        <w:t xml:space="preserve"> (сторожа).</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3.3. 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AF00B5" w:rsidRPr="00FA49CD" w:rsidRDefault="00AF00B5" w:rsidP="000241A8">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3.4.</w:t>
      </w:r>
      <w:r w:rsidRPr="00FA49CD">
        <w:rPr>
          <w:rFonts w:ascii="Times New Roman" w:eastAsia="Times New Roman" w:hAnsi="Times New Roman" w:cs="Times New Roman"/>
          <w:sz w:val="26"/>
          <w:szCs w:val="26"/>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sidRPr="00FA49CD">
        <w:rPr>
          <w:rFonts w:ascii="Times New Roman" w:eastAsia="Times New Roman" w:hAnsi="Times New Roman" w:cs="Times New Roman"/>
          <w:i/>
          <w:sz w:val="26"/>
          <w:szCs w:val="26"/>
        </w:rPr>
        <w:t xml:space="preserve">– </w:t>
      </w:r>
      <w:r w:rsidRPr="00FA49CD">
        <w:rPr>
          <w:rFonts w:ascii="Times New Roman" w:eastAsia="Times New Roman" w:hAnsi="Times New Roman" w:cs="Times New Roman"/>
          <w:sz w:val="26"/>
          <w:szCs w:val="26"/>
        </w:rPr>
        <w:t>не более 36 часов в неделю</w:t>
      </w:r>
      <w:r w:rsidRPr="00FA49CD">
        <w:rPr>
          <w:rFonts w:ascii="Times New Roman" w:eastAsia="Times New Roman" w:hAnsi="Times New Roman" w:cs="Times New Roman"/>
          <w:i/>
          <w:sz w:val="26"/>
          <w:szCs w:val="26"/>
        </w:rPr>
        <w:t xml:space="preserve">.  </w:t>
      </w:r>
      <w:r w:rsidRPr="00FA49CD">
        <w:rPr>
          <w:rFonts w:ascii="Times New Roman" w:eastAsia="Times New Roman" w:hAnsi="Times New Roman" w:cs="Times New Roman"/>
          <w:sz w:val="26"/>
          <w:szCs w:val="26"/>
        </w:rPr>
        <w:t>Нормируемой  частью   рабочего  времени  педагогических  работников является норма часов, за которые ему выплачивается с</w:t>
      </w:r>
      <w:r w:rsidR="000241A8" w:rsidRPr="00FA49CD">
        <w:rPr>
          <w:rFonts w:ascii="Times New Roman" w:eastAsia="Times New Roman" w:hAnsi="Times New Roman" w:cs="Times New Roman"/>
          <w:sz w:val="26"/>
          <w:szCs w:val="26"/>
        </w:rPr>
        <w:t>тавка (оклад) заработной платы в соответствии с должностью по штатному</w:t>
      </w:r>
      <w:r w:rsidRPr="00FA49CD">
        <w:rPr>
          <w:rFonts w:ascii="Times New Roman" w:eastAsia="Times New Roman" w:hAnsi="Times New Roman" w:cs="Times New Roman"/>
          <w:sz w:val="26"/>
          <w:szCs w:val="26"/>
        </w:rPr>
        <w:t xml:space="preserve"> расписани</w:t>
      </w:r>
      <w:r w:rsidR="000241A8" w:rsidRPr="00FA49CD">
        <w:rPr>
          <w:rFonts w:ascii="Times New Roman" w:eastAsia="Times New Roman" w:hAnsi="Times New Roman" w:cs="Times New Roman"/>
          <w:sz w:val="26"/>
          <w:szCs w:val="26"/>
        </w:rPr>
        <w:t xml:space="preserve">ю, </w:t>
      </w:r>
      <w:r w:rsidRPr="00FA49CD">
        <w:rPr>
          <w:rFonts w:ascii="Times New Roman" w:eastAsia="Times New Roman" w:hAnsi="Times New Roman" w:cs="Times New Roman"/>
          <w:sz w:val="26"/>
          <w:szCs w:val="26"/>
        </w:rPr>
        <w:t xml:space="preserve">в соответствиисправилами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w:t>
      </w:r>
    </w:p>
    <w:p w:rsidR="00AF00B5" w:rsidRPr="00FA49CD" w:rsidRDefault="00AF00B5" w:rsidP="00AF00B5">
      <w:pPr>
        <w:shd w:val="clear" w:color="auto" w:fill="FFFFFF"/>
        <w:spacing w:after="0" w:line="240" w:lineRule="auto"/>
        <w:ind w:firstLine="709"/>
        <w:jc w:val="both"/>
        <w:rPr>
          <w:rFonts w:ascii="Times New Roman" w:eastAsia="Times New Roman" w:hAnsi="Times New Roman" w:cs="Times New Roman"/>
          <w:sz w:val="26"/>
          <w:szCs w:val="26"/>
        </w:rPr>
      </w:pPr>
      <w:r w:rsidRPr="00FA49CD">
        <w:rPr>
          <w:rFonts w:ascii="Times New Roman" w:eastAsia="Arial CYR" w:hAnsi="Times New Roman" w:cs="Times New Roman"/>
          <w:color w:val="000000"/>
          <w:sz w:val="26"/>
          <w:szCs w:val="26"/>
        </w:rPr>
        <w:t xml:space="preserve">3.5. </w:t>
      </w:r>
      <w:r w:rsidRPr="00FA49CD">
        <w:rPr>
          <w:rFonts w:ascii="Times New Roman" w:eastAsia="Times New Roman" w:hAnsi="Times New Roman" w:cs="Times New Roman"/>
          <w:sz w:val="26"/>
          <w:szCs w:val="26"/>
        </w:rPr>
        <w:t>Сокращенная продолжительность рабочего времени устанавливается в следующих случаях:</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для медицинских работников - не более 39 часов в неделю (</w:t>
      </w:r>
      <w:hyperlink r:id="rId19" w:history="1">
        <w:r w:rsidRPr="00FA49CD">
          <w:rPr>
            <w:rFonts w:ascii="Times New Roman" w:eastAsia="Times New Roman" w:hAnsi="Times New Roman" w:cs="Times New Roman"/>
            <w:sz w:val="26"/>
            <w:szCs w:val="26"/>
            <w:u w:val="single"/>
          </w:rPr>
          <w:t>ст. 350</w:t>
        </w:r>
      </w:hyperlink>
      <w:r w:rsidRPr="00FA49CD">
        <w:rPr>
          <w:rFonts w:ascii="Times New Roman" w:eastAsia="Times New Roman" w:hAnsi="Times New Roman" w:cs="Times New Roman"/>
          <w:sz w:val="26"/>
          <w:szCs w:val="26"/>
        </w:rPr>
        <w:t> ТК РФ);</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для работников, являющихся инвалидами I или II группы - не более 35 часов в неделю с сохранением полной оплаты труда (ст. 92 ТК РФ).</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3.6. Продолжительнос</w:t>
      </w:r>
      <w:r w:rsidR="000241A8" w:rsidRPr="00FA49CD">
        <w:rPr>
          <w:rFonts w:ascii="Times New Roman" w:eastAsia="Times New Roman" w:hAnsi="Times New Roman" w:cs="Times New Roman"/>
          <w:sz w:val="26"/>
          <w:szCs w:val="26"/>
        </w:rPr>
        <w:t xml:space="preserve">ть рабочей недели - </w:t>
      </w:r>
      <w:r w:rsidRPr="00FA49CD">
        <w:rPr>
          <w:rFonts w:ascii="Times New Roman" w:eastAsia="Times New Roman" w:hAnsi="Times New Roman" w:cs="Times New Roman"/>
          <w:sz w:val="26"/>
          <w:szCs w:val="26"/>
        </w:rPr>
        <w:t>пятидневная не</w:t>
      </w:r>
      <w:r w:rsidR="00A47BB5" w:rsidRPr="00FA49CD">
        <w:rPr>
          <w:rFonts w:ascii="Times New Roman" w:eastAsia="Times New Roman" w:hAnsi="Times New Roman" w:cs="Times New Roman"/>
          <w:sz w:val="26"/>
          <w:szCs w:val="26"/>
        </w:rPr>
        <w:t>прерывная рабочая неделя с двумя</w:t>
      </w:r>
      <w:r w:rsidRPr="00FA49CD">
        <w:rPr>
          <w:rFonts w:ascii="Times New Roman" w:eastAsia="Times New Roman" w:hAnsi="Times New Roman" w:cs="Times New Roman"/>
          <w:sz w:val="26"/>
          <w:szCs w:val="26"/>
        </w:rPr>
        <w:t xml:space="preserve"> выходными днями в неделю</w:t>
      </w:r>
      <w:r w:rsidR="00A47BB5" w:rsidRPr="00FA49CD">
        <w:rPr>
          <w:rFonts w:ascii="Times New Roman" w:eastAsia="Times New Roman" w:hAnsi="Times New Roman" w:cs="Times New Roman"/>
          <w:sz w:val="26"/>
          <w:szCs w:val="26"/>
        </w:rPr>
        <w:t xml:space="preserve"> (суббота и воскресенье) и шестидневная непрерывная рабочая неделя с одним выходным днём в неделю (воскресенье) для работающих в профильных классах </w:t>
      </w:r>
      <w:r w:rsidRPr="00FA49CD">
        <w:rPr>
          <w:rFonts w:ascii="Times New Roman" w:eastAsia="Times New Roman" w:hAnsi="Times New Roman" w:cs="Times New Roman"/>
          <w:sz w:val="26"/>
          <w:szCs w:val="26"/>
        </w:rPr>
        <w:t>устанавливается для работников правилами внутреннего трудового распорядка</w:t>
      </w:r>
      <w:r w:rsidR="00A47BB5" w:rsidRPr="00FA49CD">
        <w:rPr>
          <w:rFonts w:ascii="Times New Roman" w:eastAsia="Times New Roman" w:hAnsi="Times New Roman" w:cs="Times New Roman"/>
          <w:sz w:val="26"/>
          <w:szCs w:val="26"/>
        </w:rPr>
        <w:t>, учебным планом, расписанием занятий</w:t>
      </w:r>
      <w:r w:rsidRPr="00FA49CD">
        <w:rPr>
          <w:rFonts w:ascii="Times New Roman" w:eastAsia="Times New Roman" w:hAnsi="Times New Roman" w:cs="Times New Roman"/>
          <w:sz w:val="26"/>
          <w:szCs w:val="26"/>
        </w:rPr>
        <w:t>и трудовыми договорами. Общим выходным днем является воскресенье</w:t>
      </w:r>
      <w:r w:rsidR="00A47BB5" w:rsidRPr="00FA49CD">
        <w:rPr>
          <w:rFonts w:ascii="Times New Roman" w:eastAsia="Times New Roman" w:hAnsi="Times New Roman" w:cs="Times New Roman"/>
          <w:sz w:val="26"/>
          <w:szCs w:val="26"/>
        </w:rPr>
        <w:t>.</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color w:val="000000"/>
          <w:sz w:val="26"/>
          <w:szCs w:val="26"/>
        </w:rPr>
        <w:t>3.7.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w:t>
      </w:r>
      <w:r w:rsidR="006A1E2A">
        <w:rPr>
          <w:rFonts w:ascii="Times New Roman" w:eastAsia="Times New Roman" w:hAnsi="Times New Roman" w:cs="Times New Roman"/>
          <w:color w:val="000000"/>
          <w:sz w:val="26"/>
          <w:szCs w:val="26"/>
        </w:rPr>
        <w:t>ифицируется на весь учебный год</w:t>
      </w:r>
      <w:r w:rsidRPr="00FA49CD">
        <w:rPr>
          <w:rFonts w:ascii="Times New Roman" w:eastAsia="Times New Roman" w:hAnsi="Times New Roman" w:cs="Times New Roman"/>
          <w:color w:val="000000"/>
          <w:sz w:val="26"/>
          <w:szCs w:val="26"/>
        </w:rPr>
        <w:t xml:space="preserve">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в общеобразовательных организациях, организациях дополнительного </w:t>
      </w:r>
      <w:r w:rsidRPr="00FA49CD">
        <w:rPr>
          <w:rFonts w:ascii="Times New Roman" w:eastAsia="Times New Roman" w:hAnsi="Times New Roman" w:cs="Times New Roman"/>
          <w:sz w:val="26"/>
          <w:szCs w:val="26"/>
        </w:rPr>
        <w:t>образования не позднее 5 сентября.</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FA49CD">
        <w:rPr>
          <w:rFonts w:ascii="Times New Roman" w:eastAsia="Times New Roman" w:hAnsi="Times New Roman" w:cs="Times New Roman"/>
          <w:color w:val="000000"/>
          <w:sz w:val="26"/>
          <w:szCs w:val="26"/>
        </w:rPr>
        <w:t>3.8. 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6"/>
          <w:szCs w:val="26"/>
        </w:rPr>
      </w:pPr>
      <w:r w:rsidRPr="00FA49CD">
        <w:rPr>
          <w:rFonts w:ascii="Times New Roman" w:eastAsia="Times New Roman" w:hAnsi="Times New Roman" w:cs="Times New Roman"/>
          <w:color w:val="000000"/>
          <w:sz w:val="26"/>
          <w:szCs w:val="26"/>
        </w:rPr>
        <w:t xml:space="preserve">3.9. </w:t>
      </w:r>
      <w:r w:rsidRPr="00FA49CD">
        <w:rPr>
          <w:rFonts w:ascii="Times New Roman" w:eastAsia="Times New Roman" w:hAnsi="Times New Roman" w:cs="Times New Roman"/>
          <w:sz w:val="26"/>
          <w:szCs w:val="26"/>
        </w:rPr>
        <w:t>Педагогическим работникам</w:t>
      </w:r>
      <w:r w:rsidRPr="00FA49CD">
        <w:rPr>
          <w:rFonts w:ascii="Times New Roman" w:eastAsia="Times New Roman" w:hAnsi="Times New Roman" w:cs="Times New Roman"/>
          <w:color w:val="000000"/>
          <w:sz w:val="26"/>
          <w:szCs w:val="26"/>
        </w:rPr>
        <w:t>, находящимся в отпуске по уходу за ребёнком до достижения им возраста 3-х лет</w:t>
      </w:r>
      <w:r w:rsidR="00A47BB5" w:rsidRPr="00FA49CD">
        <w:rPr>
          <w:rFonts w:ascii="Times New Roman" w:eastAsia="Times New Roman" w:hAnsi="Times New Roman" w:cs="Times New Roman"/>
          <w:color w:val="000000"/>
          <w:sz w:val="26"/>
          <w:szCs w:val="26"/>
        </w:rPr>
        <w:t xml:space="preserve">, </w:t>
      </w:r>
      <w:r w:rsidRPr="00FA49CD">
        <w:rPr>
          <w:rFonts w:ascii="Times New Roman" w:eastAsia="Times New Roman" w:hAnsi="Times New Roman" w:cs="Times New Roman"/>
          <w:color w:val="000000"/>
          <w:sz w:val="26"/>
          <w:szCs w:val="26"/>
        </w:rPr>
        <w:t xml:space="preserve">учебная </w:t>
      </w:r>
      <w:r w:rsidR="00DD62A9">
        <w:rPr>
          <w:rFonts w:ascii="Times New Roman" w:eastAsia="Times New Roman" w:hAnsi="Times New Roman" w:cs="Times New Roman"/>
          <w:sz w:val="26"/>
          <w:szCs w:val="26"/>
        </w:rPr>
        <w:t xml:space="preserve">нагрузка </w:t>
      </w:r>
      <w:r w:rsidRPr="00FA49CD">
        <w:rPr>
          <w:rFonts w:ascii="Times New Roman" w:eastAsia="Times New Roman" w:hAnsi="Times New Roman" w:cs="Times New Roman"/>
          <w:sz w:val="26"/>
          <w:szCs w:val="26"/>
        </w:rPr>
        <w:t>у</w:t>
      </w:r>
      <w:r w:rsidRPr="00FA49CD">
        <w:rPr>
          <w:rFonts w:ascii="Times New Roman" w:eastAsia="Times New Roman" w:hAnsi="Times New Roman" w:cs="Times New Roman"/>
          <w:color w:val="000000"/>
          <w:sz w:val="26"/>
          <w:szCs w:val="26"/>
        </w:rPr>
        <w:t>станавливается (</w:t>
      </w:r>
      <w:r w:rsidRPr="00FA49CD">
        <w:rPr>
          <w:rFonts w:ascii="Times New Roman" w:eastAsia="Times New Roman" w:hAnsi="Times New Roman" w:cs="Times New Roman"/>
          <w:sz w:val="26"/>
          <w:szCs w:val="26"/>
        </w:rPr>
        <w:t>тарифицируется)</w:t>
      </w:r>
      <w:r w:rsidRPr="00FA49CD">
        <w:rPr>
          <w:rFonts w:ascii="Times New Roman" w:eastAsia="Times New Roman" w:hAnsi="Times New Roman" w:cs="Times New Roman"/>
          <w:color w:val="000000"/>
          <w:sz w:val="26"/>
          <w:szCs w:val="26"/>
        </w:rPr>
        <w:t xml:space="preserve"> на общих основаниях и передаётся на указанный период для выполнения другим педагогическим работникам</w:t>
      </w:r>
      <w:r w:rsidRPr="00FA49CD">
        <w:rPr>
          <w:rFonts w:ascii="Times New Roman" w:eastAsia="Times New Roman" w:hAnsi="Times New Roman" w:cs="Times New Roman"/>
          <w:i/>
          <w:color w:val="000000"/>
          <w:sz w:val="26"/>
          <w:szCs w:val="26"/>
        </w:rPr>
        <w:t>.</w:t>
      </w:r>
    </w:p>
    <w:p w:rsidR="00AF00B5" w:rsidRPr="00FA49CD" w:rsidRDefault="00AF00B5" w:rsidP="00AF00B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6"/>
          <w:szCs w:val="26"/>
        </w:rPr>
      </w:pPr>
      <w:r w:rsidRPr="00FA49CD">
        <w:rPr>
          <w:rFonts w:ascii="Times New Roman" w:eastAsia="Times New Roman" w:hAnsi="Times New Roman" w:cs="Times New Roman"/>
          <w:color w:val="000000"/>
          <w:sz w:val="26"/>
          <w:szCs w:val="26"/>
        </w:rPr>
        <w:t>3.10. Учителям общеобразовательных организаций, которым не может быть обеспечена полная учебная нагрузка, гарантируется в</w:t>
      </w:r>
      <w:r w:rsidR="00A47BB5" w:rsidRPr="00FA49CD">
        <w:rPr>
          <w:rFonts w:ascii="Times New Roman" w:eastAsia="Times New Roman" w:hAnsi="Times New Roman" w:cs="Times New Roman"/>
          <w:color w:val="000000"/>
          <w:sz w:val="26"/>
          <w:szCs w:val="26"/>
        </w:rPr>
        <w:t xml:space="preserve">ыплата ставки заработной платы </w:t>
      </w:r>
      <w:r w:rsidRPr="00FA49CD">
        <w:rPr>
          <w:rFonts w:ascii="Times New Roman" w:eastAsia="Times New Roman" w:hAnsi="Times New Roman" w:cs="Times New Roman"/>
          <w:color w:val="000000"/>
          <w:sz w:val="26"/>
          <w:szCs w:val="26"/>
        </w:rPr>
        <w:t>в полном размере при условии догрузки их до установленной нормы часов другой педагогической работы:</w:t>
      </w:r>
    </w:p>
    <w:p w:rsidR="00AF00B5" w:rsidRPr="00FA49CD" w:rsidRDefault="00AF00B5" w:rsidP="00AF00B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FA49CD">
        <w:rPr>
          <w:rFonts w:ascii="Times New Roman" w:eastAsia="Times New Roman" w:hAnsi="Times New Roman" w:cs="Times New Roman"/>
          <w:color w:val="000000"/>
          <w:sz w:val="26"/>
          <w:szCs w:val="26"/>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w:t>
      </w:r>
      <w:r w:rsidR="00A47BB5" w:rsidRPr="00FA49CD">
        <w:rPr>
          <w:rFonts w:ascii="Times New Roman" w:eastAsia="Times New Roman" w:hAnsi="Times New Roman" w:cs="Times New Roman"/>
          <w:color w:val="000000"/>
          <w:sz w:val="26"/>
          <w:szCs w:val="26"/>
        </w:rPr>
        <w:t>ающей 18 часов в неделю.</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3.11. Уменьшение или увеличение учебной нагрузки учителя в тече</w:t>
      </w:r>
      <w:r w:rsidRPr="00FA49CD">
        <w:rPr>
          <w:rFonts w:ascii="Times New Roman" w:eastAsia="Times New Roman" w:hAnsi="Times New Roman" w:cs="Times New Roman"/>
          <w:sz w:val="26"/>
          <w:szCs w:val="26"/>
        </w:rPr>
        <w:softHyphen/>
        <w:t>ние учебного года по сравнению с учебной нагрузкой, оговоренной в тру</w:t>
      </w:r>
      <w:r w:rsidR="00A47BB5" w:rsidRPr="00FA49CD">
        <w:rPr>
          <w:rFonts w:ascii="Times New Roman" w:eastAsia="Times New Roman" w:hAnsi="Times New Roman" w:cs="Times New Roman"/>
          <w:sz w:val="26"/>
          <w:szCs w:val="26"/>
        </w:rPr>
        <w:softHyphen/>
        <w:t xml:space="preserve">довом договоре </w:t>
      </w:r>
      <w:r w:rsidRPr="00FA49CD">
        <w:rPr>
          <w:rFonts w:ascii="Times New Roman" w:eastAsia="Times New Roman" w:hAnsi="Times New Roman" w:cs="Times New Roman"/>
          <w:sz w:val="26"/>
          <w:szCs w:val="26"/>
        </w:rPr>
        <w:t>или приказе руководителя организации, возможны только:</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а) по взаимному согласию сторон;</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б) по инициативе работодателя в случаях: </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изменения организационных или</w:t>
      </w:r>
      <w:r w:rsidR="00A47BB5" w:rsidRPr="00FA49CD">
        <w:rPr>
          <w:rFonts w:ascii="Times New Roman" w:eastAsia="Times New Roman" w:hAnsi="Times New Roman" w:cs="Times New Roman"/>
          <w:sz w:val="26"/>
          <w:szCs w:val="26"/>
        </w:rPr>
        <w:t xml:space="preserve"> технологических условий труда </w:t>
      </w:r>
      <w:r w:rsidRPr="00FA49CD">
        <w:rPr>
          <w:rFonts w:ascii="Times New Roman" w:eastAsia="Times New Roman" w:hAnsi="Times New Roman" w:cs="Times New Roman"/>
          <w:sz w:val="26"/>
          <w:szCs w:val="26"/>
        </w:rPr>
        <w:t xml:space="preserve">(проведение эксперимента, изменение сменности работы организации и т.д.) при </w:t>
      </w:r>
      <w:r w:rsidRPr="00FA49CD">
        <w:rPr>
          <w:rFonts w:ascii="Times New Roman" w:eastAsia="Times New Roman" w:hAnsi="Times New Roman" w:cs="Times New Roman"/>
          <w:sz w:val="26"/>
          <w:szCs w:val="26"/>
        </w:rPr>
        <w:lastRenderedPageBreak/>
        <w:t>пр</w:t>
      </w:r>
      <w:r w:rsidR="00C65BC3" w:rsidRPr="00FA49CD">
        <w:rPr>
          <w:rFonts w:ascii="Times New Roman" w:eastAsia="Times New Roman" w:hAnsi="Times New Roman" w:cs="Times New Roman"/>
          <w:sz w:val="26"/>
          <w:szCs w:val="26"/>
        </w:rPr>
        <w:t xml:space="preserve">одолжении работы без изменения </w:t>
      </w:r>
      <w:r w:rsidRPr="00FA49CD">
        <w:rPr>
          <w:rFonts w:ascii="Times New Roman" w:eastAsia="Times New Roman" w:hAnsi="Times New Roman" w:cs="Times New Roman"/>
          <w:sz w:val="26"/>
          <w:szCs w:val="26"/>
        </w:rPr>
        <w:t>трудовой функции (работы по определенной специальности, квалификации или должности) (ст.74 ТК РФ);</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уменьшения или увеличения количества ча</w:t>
      </w:r>
      <w:r w:rsidRPr="00FA49CD">
        <w:rPr>
          <w:rFonts w:ascii="Times New Roman" w:eastAsia="Times New Roman" w:hAnsi="Times New Roman" w:cs="Times New Roman"/>
          <w:sz w:val="26"/>
          <w:szCs w:val="26"/>
        </w:rPr>
        <w:softHyphen/>
        <w:t>сов по учебным планам и программам;</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сокращения количества классов-комплектов;</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в) а также в случаях:</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временного увеличения объема учебной нагрузки в связи с произв</w:t>
      </w:r>
      <w:r w:rsidR="00A47BB5" w:rsidRPr="00FA49CD">
        <w:rPr>
          <w:rFonts w:ascii="Times New Roman" w:eastAsia="Times New Roman" w:hAnsi="Times New Roman" w:cs="Times New Roman"/>
          <w:sz w:val="26"/>
          <w:szCs w:val="26"/>
        </w:rPr>
        <w:t>одствен</w:t>
      </w:r>
      <w:r w:rsidR="00A47BB5" w:rsidRPr="00FA49CD">
        <w:rPr>
          <w:rFonts w:ascii="Times New Roman" w:eastAsia="Times New Roman" w:hAnsi="Times New Roman" w:cs="Times New Roman"/>
          <w:sz w:val="26"/>
          <w:szCs w:val="26"/>
        </w:rPr>
        <w:softHyphen/>
        <w:t xml:space="preserve">ной необходимостью для </w:t>
      </w:r>
      <w:r w:rsidRPr="00FA49CD">
        <w:rPr>
          <w:rFonts w:ascii="Times New Roman" w:eastAsia="Times New Roman" w:hAnsi="Times New Roman" w:cs="Times New Roman"/>
          <w:sz w:val="26"/>
          <w:szCs w:val="26"/>
        </w:rPr>
        <w:t>замещения временно отсутствую</w:t>
      </w:r>
      <w:r w:rsidRPr="00FA49CD">
        <w:rPr>
          <w:rFonts w:ascii="Times New Roman" w:eastAsia="Times New Roman" w:hAnsi="Times New Roman" w:cs="Times New Roman"/>
          <w:sz w:val="26"/>
          <w:szCs w:val="26"/>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простоя, когда работникам поручается с учетом их специ</w:t>
      </w:r>
      <w:r w:rsidRPr="00FA49CD">
        <w:rPr>
          <w:rFonts w:ascii="Times New Roman" w:eastAsia="Times New Roman" w:hAnsi="Times New Roman" w:cs="Times New Roman"/>
          <w:sz w:val="26"/>
          <w:szCs w:val="26"/>
        </w:rPr>
        <w:softHyphen/>
        <w:t>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восстановления на работе учителя, ранее выполнявшего эту учеб</w:t>
      </w:r>
      <w:r w:rsidRPr="00FA49CD">
        <w:rPr>
          <w:rFonts w:ascii="Times New Roman" w:eastAsia="Times New Roman" w:hAnsi="Times New Roman" w:cs="Times New Roman"/>
          <w:sz w:val="26"/>
          <w:szCs w:val="26"/>
        </w:rPr>
        <w:softHyphen/>
        <w:t>ную нагрузку;</w:t>
      </w:r>
    </w:p>
    <w:p w:rsidR="00AF00B5" w:rsidRPr="00FA49CD" w:rsidRDefault="00AF00B5" w:rsidP="00AF00B5">
      <w:pPr>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u w:val="single"/>
        </w:rPr>
      </w:pPr>
      <w:r w:rsidRPr="00FA49CD">
        <w:rPr>
          <w:rFonts w:ascii="Times New Roman" w:eastAsia="Times New Roman" w:hAnsi="Times New Roman" w:cs="Times New Roman"/>
          <w:sz w:val="26"/>
          <w:szCs w:val="26"/>
        </w:rPr>
        <w:t>В указанных в подпункте «в» случаях для изменения учебной нагрузки по инициативе работодателя согласие работника не требуется.</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3.12. </w:t>
      </w:r>
      <w:r w:rsidR="00A47BB5" w:rsidRPr="00FA49CD">
        <w:rPr>
          <w:rFonts w:ascii="Times New Roman" w:eastAsia="Times New Roman" w:hAnsi="Times New Roman" w:cs="Times New Roman"/>
          <w:bCs/>
          <w:sz w:val="26"/>
          <w:szCs w:val="26"/>
        </w:rPr>
        <w:t xml:space="preserve">Заместители </w:t>
      </w:r>
      <w:r w:rsidRPr="00FA49CD">
        <w:rPr>
          <w:rFonts w:ascii="Times New Roman" w:eastAsia="Times New Roman" w:hAnsi="Times New Roman" w:cs="Times New Roman"/>
          <w:bCs/>
          <w:sz w:val="26"/>
          <w:szCs w:val="26"/>
        </w:rPr>
        <w:t xml:space="preserve">руководителя образовательной организации, руководители структурных подразделений и другие работники образовательной </w:t>
      </w:r>
      <w:r w:rsidRPr="00FA49CD">
        <w:rPr>
          <w:rFonts w:ascii="Times New Roman" w:eastAsia="Times New Roman" w:hAnsi="Times New Roman" w:cs="Times New Roman"/>
          <w:sz w:val="26"/>
          <w:szCs w:val="26"/>
        </w:rPr>
        <w:t>организации</w:t>
      </w:r>
      <w:r w:rsidRPr="00FA49CD">
        <w:rPr>
          <w:rFonts w:ascii="Times New Roman" w:eastAsia="Times New Roman" w:hAnsi="Times New Roman" w:cs="Times New Roman"/>
          <w:bCs/>
          <w:sz w:val="26"/>
          <w:szCs w:val="26"/>
        </w:rPr>
        <w:t xml:space="preserve">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w:t>
      </w:r>
      <w:r w:rsidRPr="00FA49CD">
        <w:rPr>
          <w:rFonts w:ascii="Times New Roman" w:eastAsia="Times New Roman" w:hAnsi="Times New Roman" w:cs="Times New Roman"/>
          <w:sz w:val="26"/>
          <w:szCs w:val="26"/>
        </w:rPr>
        <w:t xml:space="preserve">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w:t>
      </w:r>
    </w:p>
    <w:p w:rsidR="00AF00B5" w:rsidRPr="00FA49CD" w:rsidRDefault="00AF00B5" w:rsidP="00AF00B5">
      <w:pPr>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sz w:val="26"/>
          <w:szCs w:val="26"/>
        </w:rPr>
        <w:t xml:space="preserve">3.13. Работодатель предоставляет педагогическую работу административно-управленческому персоналу образовательной организации, а также </w:t>
      </w:r>
      <w:r w:rsidRPr="00FA49CD">
        <w:rPr>
          <w:rFonts w:ascii="Times New Roman" w:eastAsia="Times New Roman" w:hAnsi="Times New Roman" w:cs="Times New Roman"/>
          <w:bCs/>
          <w:sz w:val="26"/>
          <w:szCs w:val="26"/>
        </w:rPr>
        <w:t xml:space="preserve">педагогическим, руководящим и иным работникам других образовательных </w:t>
      </w:r>
      <w:r w:rsidRPr="00FA49CD">
        <w:rPr>
          <w:rFonts w:ascii="Times New Roman" w:eastAsia="Times New Roman" w:hAnsi="Times New Roman" w:cs="Times New Roman"/>
          <w:sz w:val="26"/>
          <w:szCs w:val="26"/>
        </w:rPr>
        <w:t>организаций</w:t>
      </w:r>
      <w:r w:rsidR="00DD62A9">
        <w:rPr>
          <w:rFonts w:ascii="Times New Roman" w:eastAsia="Times New Roman" w:hAnsi="Times New Roman" w:cs="Times New Roman"/>
          <w:bCs/>
          <w:sz w:val="26"/>
          <w:szCs w:val="26"/>
        </w:rPr>
        <w:t xml:space="preserve">, а также работникам </w:t>
      </w:r>
      <w:r w:rsidRPr="00FA49CD">
        <w:rPr>
          <w:rFonts w:ascii="Times New Roman" w:eastAsia="Times New Roman" w:hAnsi="Times New Roman" w:cs="Times New Roman"/>
          <w:bCs/>
          <w:sz w:val="26"/>
          <w:szCs w:val="26"/>
        </w:rPr>
        <w:t>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w:t>
      </w:r>
      <w:r w:rsidRPr="00FA49CD">
        <w:rPr>
          <w:rFonts w:ascii="Times New Roman" w:eastAsia="Times New Roman" w:hAnsi="Times New Roman" w:cs="Times New Roman"/>
          <w:sz w:val="26"/>
          <w:szCs w:val="26"/>
        </w:rPr>
        <w:t xml:space="preserve">, выполняющим её помимо основной работы, только </w:t>
      </w:r>
      <w:r w:rsidRPr="00FA49CD">
        <w:rPr>
          <w:rFonts w:ascii="Times New Roman" w:eastAsia="Times New Roman" w:hAnsi="Times New Roman" w:cs="Times New Roman"/>
          <w:bCs/>
          <w:sz w:val="26"/>
          <w:szCs w:val="26"/>
        </w:rPr>
        <w:t xml:space="preserve">при условии, если учителя образовательной </w:t>
      </w:r>
      <w:r w:rsidRPr="00FA49CD">
        <w:rPr>
          <w:rFonts w:ascii="Times New Roman" w:eastAsia="Times New Roman" w:hAnsi="Times New Roman" w:cs="Times New Roman"/>
          <w:sz w:val="26"/>
          <w:szCs w:val="26"/>
        </w:rPr>
        <w:t>организации</w:t>
      </w:r>
      <w:r w:rsidRPr="00FA49CD">
        <w:rPr>
          <w:rFonts w:ascii="Times New Roman" w:eastAsia="Times New Roman" w:hAnsi="Times New Roman" w:cs="Times New Roman"/>
          <w:bCs/>
          <w:sz w:val="26"/>
          <w:szCs w:val="26"/>
        </w:rPr>
        <w:t xml:space="preserve"> обеспечены учебной нагрузкой в объеме не менее чем на ставку заработной платы.</w:t>
      </w:r>
    </w:p>
    <w:p w:rsidR="00AF00B5" w:rsidRPr="00FA49CD" w:rsidRDefault="00AF00B5" w:rsidP="00AF00B5">
      <w:pPr>
        <w:spacing w:after="0" w:line="240" w:lineRule="auto"/>
        <w:ind w:firstLine="709"/>
        <w:jc w:val="both"/>
        <w:rPr>
          <w:rFonts w:ascii="Times New Roman" w:eastAsia="Times New Roman" w:hAnsi="Times New Roman" w:cs="Times New Roman"/>
          <w:b/>
          <w:color w:val="FF0000"/>
          <w:sz w:val="26"/>
          <w:szCs w:val="26"/>
        </w:rPr>
      </w:pPr>
      <w:r w:rsidRPr="00FA49CD">
        <w:rPr>
          <w:rFonts w:ascii="Times New Roman" w:eastAsia="Times New Roman" w:hAnsi="Times New Roman" w:cs="Times New Roman"/>
          <w:color w:val="000000"/>
          <w:sz w:val="26"/>
          <w:szCs w:val="26"/>
        </w:rPr>
        <w:t xml:space="preserve">3.14. Педагогическим работникам (в том числе тренерам-преподавателям, тренерам),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(в том числе тренерам-преподавателям, тренерам), у которых половина месячной нормы рабочего времени по основной работе составляет менее 16 часов в неделю, - 16 часов работы в неделю </w:t>
      </w:r>
      <w:r w:rsidRPr="00FA49CD">
        <w:rPr>
          <w:rFonts w:ascii="Times New Roman" w:eastAsia="Times New Roman" w:hAnsi="Times New Roman" w:cs="Times New Roman"/>
          <w:sz w:val="26"/>
          <w:szCs w:val="26"/>
        </w:rPr>
        <w:t>(Постановление Министерства труда и социального развития от  30.06.2003 № 41).</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3.15.</w:t>
      </w:r>
      <w:r w:rsidRPr="00FA49CD">
        <w:rPr>
          <w:rFonts w:ascii="Times New Roman" w:eastAsia="Calibri" w:hAnsi="Times New Roman" w:cs="Times New Roman"/>
          <w:bCs/>
          <w:sz w:val="26"/>
          <w:szCs w:val="26"/>
        </w:rPr>
        <w:t xml:space="preserve">Режим рабочего времени педагогов-психологов в пределах 36-часовой </w:t>
      </w:r>
      <w:r w:rsidRPr="00FA49CD">
        <w:rPr>
          <w:rFonts w:ascii="Times New Roman" w:eastAsia="Calibri" w:hAnsi="Times New Roman" w:cs="Times New Roman"/>
          <w:bCs/>
          <w:sz w:val="26"/>
          <w:szCs w:val="26"/>
        </w:rPr>
        <w:lastRenderedPageBreak/>
        <w:t>рабочей недели регулируется правилами внутреннего трудового распорядка организации с учетом:</w:t>
      </w:r>
    </w:p>
    <w:p w:rsidR="00AF00B5" w:rsidRPr="00FA49CD" w:rsidRDefault="00AF00B5" w:rsidP="00AF00B5">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FA49CD">
        <w:rPr>
          <w:rFonts w:ascii="Times New Roman" w:eastAsia="Calibri" w:hAnsi="Times New Roman" w:cs="Times New Roman"/>
          <w:bCs/>
          <w:sz w:val="26"/>
          <w:szCs w:val="26"/>
        </w:rPr>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AF00B5" w:rsidRPr="00FA49CD" w:rsidRDefault="00AF00B5" w:rsidP="00AF00B5">
      <w:pPr>
        <w:autoSpaceDE w:val="0"/>
        <w:autoSpaceDN w:val="0"/>
        <w:adjustRightInd w:val="0"/>
        <w:spacing w:after="0" w:line="240" w:lineRule="auto"/>
        <w:ind w:firstLine="709"/>
        <w:jc w:val="both"/>
        <w:rPr>
          <w:rFonts w:ascii="Times New Roman" w:eastAsia="Calibri" w:hAnsi="Times New Roman" w:cs="Times New Roman"/>
          <w:b/>
          <w:bCs/>
          <w:sz w:val="26"/>
          <w:szCs w:val="26"/>
        </w:rPr>
      </w:pPr>
      <w:r w:rsidRPr="00FA49CD">
        <w:rPr>
          <w:rFonts w:ascii="Times New Roman" w:eastAsia="Calibri" w:hAnsi="Times New Roman" w:cs="Times New Roman"/>
          <w:bCs/>
          <w:sz w:val="26"/>
          <w:szCs w:val="26"/>
        </w:rPr>
        <w:t>-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AF00B5" w:rsidRPr="00FA49CD" w:rsidRDefault="00AF00B5" w:rsidP="00AF00B5">
      <w:pPr>
        <w:spacing w:after="0" w:line="240" w:lineRule="auto"/>
        <w:ind w:firstLine="709"/>
        <w:jc w:val="both"/>
        <w:rPr>
          <w:rFonts w:ascii="Times New Roman" w:eastAsia="Times New Roman" w:hAnsi="Times New Roman" w:cs="Times New Roman"/>
          <w:b/>
          <w:color w:val="000000"/>
          <w:sz w:val="26"/>
          <w:szCs w:val="26"/>
        </w:rPr>
      </w:pPr>
      <w:r w:rsidRPr="00FA49CD">
        <w:rPr>
          <w:rFonts w:ascii="Times New Roman" w:eastAsia="Times New Roman" w:hAnsi="Times New Roman" w:cs="Times New Roman"/>
          <w:color w:val="000000"/>
          <w:sz w:val="26"/>
          <w:szCs w:val="26"/>
        </w:rPr>
        <w:t>3.16. 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w:t>
      </w:r>
    </w:p>
    <w:p w:rsidR="00AF00B5" w:rsidRPr="00FA49CD" w:rsidRDefault="00AF00B5" w:rsidP="00AF00B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3.17.  При проведении уроков в классах-комплектах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 </w:t>
      </w:r>
      <w:r w:rsidRPr="00FA49CD">
        <w:rPr>
          <w:rFonts w:ascii="Times New Roman" w:eastAsia="Times New Roman" w:hAnsi="Times New Roman" w:cs="Times New Roman"/>
          <w:i/>
          <w:sz w:val="26"/>
          <w:szCs w:val="26"/>
        </w:rPr>
        <w:t>(Порядок объединения обучающихся первой ступени образования в классы-комплекты, их наполняемость определяются в соответствии с СанПиН).</w:t>
      </w:r>
    </w:p>
    <w:p w:rsidR="00AF00B5" w:rsidRPr="00FA49CD" w:rsidRDefault="00AF00B5" w:rsidP="00AF0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FA49CD">
        <w:rPr>
          <w:rFonts w:ascii="Times New Roman" w:eastAsia="Times New Roman" w:hAnsi="Times New Roman" w:cs="Times New Roman"/>
          <w:sz w:val="26"/>
          <w:szCs w:val="26"/>
        </w:rPr>
        <w:t xml:space="preserve">3.18. </w:t>
      </w:r>
      <w:r w:rsidRPr="00FA49CD">
        <w:rPr>
          <w:rFonts w:ascii="Times New Roman" w:eastAsia="Calibri" w:hAnsi="Times New Roman" w:cs="Times New Roman"/>
          <w:sz w:val="26"/>
          <w:szCs w:val="26"/>
        </w:rPr>
        <w:t>При составлении расписаний занятий организация исключает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AF00B5" w:rsidRPr="00FA49CD" w:rsidRDefault="00AF00B5" w:rsidP="00AF00B5">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Times New Roman" w:hAnsi="Times New Roman" w:cs="Times New Roman"/>
          <w:spacing w:val="-6"/>
          <w:sz w:val="26"/>
          <w:szCs w:val="26"/>
        </w:rPr>
        <w:t>3.19.</w:t>
      </w:r>
      <w:r w:rsidRPr="00FA49CD">
        <w:rPr>
          <w:rFonts w:ascii="Times New Roman" w:eastAsia="Times New Roman" w:hAnsi="Times New Roman" w:cs="Times New Roman"/>
          <w:spacing w:val="-6"/>
          <w:sz w:val="26"/>
          <w:szCs w:val="26"/>
        </w:rPr>
        <w:tab/>
        <w:t>В течение рабочего дня (смены) работнику предоставляется перерыв для отдыха и питания не менее 30 минут, время и продолжительность которого определяется правилами внутреннего трудового распорядка образовательной организации.</w:t>
      </w:r>
    </w:p>
    <w:p w:rsidR="00AF00B5" w:rsidRPr="00FA49CD" w:rsidRDefault="00AF00B5" w:rsidP="00AF00B5">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Times New Roman" w:hAnsi="Times New Roman" w:cs="Times New Roman"/>
          <w:spacing w:val="-6"/>
          <w:sz w:val="26"/>
          <w:szCs w:val="26"/>
        </w:rPr>
        <w:t xml:space="preserve">Для </w:t>
      </w:r>
      <w:r w:rsidRPr="00FA49CD">
        <w:rPr>
          <w:rFonts w:ascii="Times New Roman" w:eastAsia="Times New Roman" w:hAnsi="Times New Roman" w:cs="Times New Roman"/>
          <w:sz w:val="26"/>
          <w:szCs w:val="26"/>
        </w:rPr>
        <w:t>учителей</w:t>
      </w:r>
      <w:r w:rsidRPr="00FA49CD">
        <w:rPr>
          <w:rFonts w:ascii="Times New Roman" w:eastAsia="Times New Roman" w:hAnsi="Times New Roman" w:cs="Times New Roman"/>
          <w:spacing w:val="-6"/>
          <w:sz w:val="26"/>
          <w:szCs w:val="26"/>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w:t>
      </w:r>
      <w:r w:rsidR="0004084E" w:rsidRPr="00FA49CD">
        <w:rPr>
          <w:rFonts w:ascii="Times New Roman" w:eastAsia="Times New Roman" w:hAnsi="Times New Roman" w:cs="Times New Roman"/>
          <w:spacing w:val="-6"/>
          <w:sz w:val="26"/>
          <w:szCs w:val="26"/>
        </w:rPr>
        <w:t>в обеденном зале школьной столовой</w:t>
      </w:r>
      <w:r w:rsidRPr="00FA49CD">
        <w:rPr>
          <w:rFonts w:ascii="Times New Roman" w:eastAsia="Times New Roman" w:hAnsi="Times New Roman" w:cs="Times New Roman"/>
          <w:i/>
          <w:spacing w:val="-6"/>
          <w:sz w:val="26"/>
          <w:szCs w:val="26"/>
        </w:rPr>
        <w:t>.</w:t>
      </w:r>
    </w:p>
    <w:p w:rsidR="00AF00B5" w:rsidRPr="00FA49CD" w:rsidRDefault="00AF00B5" w:rsidP="00AF00B5">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Calibri" w:hAnsi="Times New Roman" w:cs="Times New Roman"/>
          <w:sz w:val="26"/>
          <w:szCs w:val="26"/>
        </w:rPr>
        <w:t>3.20.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w:t>
      </w:r>
      <w:r w:rsidRPr="00FA49CD">
        <w:rPr>
          <w:rFonts w:ascii="Times New Roman" w:eastAsia="Times New Roman" w:hAnsi="Times New Roman" w:cs="Times New Roman"/>
          <w:sz w:val="26"/>
          <w:szCs w:val="26"/>
        </w:rPr>
        <w:t xml:space="preserve">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 536.</w:t>
      </w:r>
    </w:p>
    <w:p w:rsidR="00AF00B5" w:rsidRPr="00FA49CD" w:rsidRDefault="00AF00B5" w:rsidP="00AF00B5">
      <w:pPr>
        <w:shd w:val="clear" w:color="auto" w:fill="FFFFFF"/>
        <w:spacing w:after="0" w:line="240" w:lineRule="auto"/>
        <w:ind w:firstLine="709"/>
        <w:jc w:val="both"/>
        <w:rPr>
          <w:rFonts w:ascii="Times New Roman" w:eastAsia="Times New Roman" w:hAnsi="Times New Roman" w:cs="Times New Roman"/>
          <w:b/>
          <w:i/>
          <w:color w:val="FF0000"/>
          <w:sz w:val="26"/>
          <w:szCs w:val="26"/>
        </w:rPr>
      </w:pPr>
      <w:r w:rsidRPr="00FA49CD">
        <w:rPr>
          <w:rFonts w:ascii="Times New Roman" w:eastAsia="Times New Roman" w:hAnsi="Times New Roman" w:cs="Times New Roman"/>
          <w:sz w:val="26"/>
          <w:szCs w:val="26"/>
        </w:rPr>
        <w:t xml:space="preserve">3.21. При разделении рабочего дня на части у отдельных педагогических работников в соответствии с принятыми локальными нормативными документами с учетом мнения профсоюзного комитета устанавливается перерыв в дневное время не более двух часов; а общая продолжительность смены не должна превышать продолжительности ежедневной работы. </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iCs/>
          <w:sz w:val="26"/>
          <w:szCs w:val="26"/>
        </w:rPr>
        <w:t xml:space="preserve">3.22. </w:t>
      </w:r>
      <w:r w:rsidRPr="00FA49CD">
        <w:rPr>
          <w:rFonts w:ascii="Times New Roman" w:eastAsia="Times New Roman" w:hAnsi="Times New Roman" w:cs="Times New Roman"/>
          <w:sz w:val="26"/>
          <w:szCs w:val="26"/>
        </w:rPr>
        <w:t xml:space="preserve">В дни работы к дежурству по образовательной организации педагогические работники привлекаются не ранее чем за 20 минут до начала </w:t>
      </w:r>
      <w:r w:rsidRPr="00FA49CD">
        <w:rPr>
          <w:rFonts w:ascii="Times New Roman" w:eastAsia="Times New Roman" w:hAnsi="Times New Roman" w:cs="Times New Roman"/>
          <w:sz w:val="26"/>
          <w:szCs w:val="26"/>
        </w:rPr>
        <w:lastRenderedPageBreak/>
        <w:t>учебных занятий и не позднее20 минут после окончания их последнего учебного занятия.</w:t>
      </w:r>
    </w:p>
    <w:p w:rsidR="00AF00B5" w:rsidRPr="00FA49CD" w:rsidRDefault="00AF00B5" w:rsidP="00AF00B5">
      <w:pPr>
        <w:autoSpaceDE w:val="0"/>
        <w:autoSpaceDN w:val="0"/>
        <w:adjustRightInd w:val="0"/>
        <w:spacing w:after="0" w:line="240" w:lineRule="auto"/>
        <w:ind w:firstLine="709"/>
        <w:jc w:val="both"/>
        <w:rPr>
          <w:rFonts w:ascii="Times New Roman" w:eastAsia="Calibri" w:hAnsi="Times New Roman" w:cs="Times New Roman"/>
          <w:sz w:val="26"/>
          <w:szCs w:val="26"/>
        </w:rPr>
      </w:pPr>
      <w:r w:rsidRPr="00FA49CD">
        <w:rPr>
          <w:rFonts w:ascii="Times New Roman" w:eastAsia="Times New Roman" w:hAnsi="Times New Roman" w:cs="Times New Roman"/>
          <w:sz w:val="26"/>
          <w:szCs w:val="26"/>
        </w:rPr>
        <w:t xml:space="preserve">3.23.В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3.24.</w:t>
      </w:r>
      <w:r w:rsidRPr="00FA49CD">
        <w:rPr>
          <w:rFonts w:ascii="Times New Roman" w:eastAsia="Times New Roman" w:hAnsi="Times New Roman" w:cs="Times New Roman"/>
          <w:sz w:val="26"/>
          <w:szCs w:val="26"/>
        </w:rPr>
        <w:tab/>
        <w:t>Работа в выходные и праздничные дни запрещается, за исключением случаев, предусмотренных Трудовым кодексом Российской Федерации.</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Без согласия работников допускается привлечение их к работе в случаях, определенных частью третьей статьи 113 ТК РФ.</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РФ)и оплатой труда не менее, чем в двойном размере, или  предоставлением другого дня отдыха.</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3.25. Продолжительность рабочего дня или смены, непосредственно предшествующих нерабочему праздничному дню, уменьшается на один час.</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оплатой по нормам, установленным для сверхурочной работы.</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Накануне выходных дней продолжительность работы при шестидневной рабочей неделе не может превышать пяти часов.</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3.26. Привлечение работодателем работников к работе в сверхурочное время допускается только с письменного согласия работника, предварительного согласия профсоюзного комитета и компенсируется в соответствии с трудовым законодательством.</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FA49CD">
        <w:rPr>
          <w:rFonts w:ascii="Times New Roman" w:eastAsia="Times New Roman" w:hAnsi="Times New Roman" w:cs="Times New Roman"/>
          <w:color w:val="000000"/>
          <w:sz w:val="26"/>
          <w:szCs w:val="26"/>
        </w:rPr>
        <w:t>3.27. Педагогическим работникам образовательной организации в случаях совпадения праздничных и выходных дней с каникулярным периодом предоставляются выходные дни. В этих случаях размер заработной платы работников не меняется.</w:t>
      </w:r>
    </w:p>
    <w:p w:rsidR="00633DC8"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3.28.</w:t>
      </w:r>
      <w:r w:rsidRPr="00FA49CD">
        <w:rPr>
          <w:rFonts w:ascii="Times New Roman" w:eastAsia="Times New Roman" w:hAnsi="Times New Roman" w:cs="Times New Roman"/>
          <w:color w:val="000000"/>
          <w:sz w:val="26"/>
          <w:szCs w:val="26"/>
        </w:rPr>
        <w:t xml:space="preserve"> Каникулярное </w:t>
      </w:r>
      <w:r w:rsidRPr="00FA49CD">
        <w:rPr>
          <w:rFonts w:ascii="Times New Roman" w:eastAsia="Times New Roman" w:hAnsi="Times New Roman" w:cs="Times New Roman"/>
          <w:sz w:val="26"/>
          <w:szCs w:val="26"/>
        </w:rPr>
        <w:t xml:space="preserve">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составляется до начала каникул и согласовывается с профсоюзным комитетом.</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3.29. Во время осенних, зимних, весенних каникул учителям могут предоставляться свободные от работы дни для совершенствования методического и </w:t>
      </w:r>
      <w:r w:rsidRPr="00FA49CD">
        <w:rPr>
          <w:rFonts w:ascii="Times New Roman" w:eastAsia="Times New Roman" w:hAnsi="Times New Roman" w:cs="Times New Roman"/>
          <w:sz w:val="26"/>
          <w:szCs w:val="26"/>
        </w:rPr>
        <w:lastRenderedPageBreak/>
        <w:t xml:space="preserve">профессионального мастерства.  </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3.30.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 Режим рабочего времени указанных работников устанавливается с учетом выполняемой работы</w:t>
      </w:r>
      <w:r w:rsidRPr="00FA49CD">
        <w:rPr>
          <w:rFonts w:ascii="Times New Roman" w:eastAsia="Times New Roman" w:hAnsi="Times New Roman" w:cs="Times New Roman"/>
          <w:color w:val="0070C0"/>
          <w:sz w:val="26"/>
          <w:szCs w:val="26"/>
        </w:rPr>
        <w:t>.</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FA49CD">
        <w:rPr>
          <w:rFonts w:ascii="Times New Roman" w:eastAsia="Times New Roman" w:hAnsi="Times New Roman" w:cs="Times New Roman"/>
          <w:color w:val="000000"/>
          <w:sz w:val="26"/>
          <w:szCs w:val="26"/>
        </w:rPr>
        <w:t>3.31. 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AF00B5" w:rsidRPr="00FA49CD" w:rsidRDefault="00AF00B5" w:rsidP="00AF00B5">
      <w:pPr>
        <w:spacing w:after="0" w:line="240" w:lineRule="auto"/>
        <w:ind w:firstLine="709"/>
        <w:jc w:val="both"/>
        <w:rPr>
          <w:rFonts w:ascii="Times New Roman" w:eastAsia="Times New Roman" w:hAnsi="Times New Roman" w:cs="Times New Roman"/>
          <w:i/>
          <w:spacing w:val="-6"/>
          <w:sz w:val="26"/>
          <w:szCs w:val="26"/>
        </w:rPr>
      </w:pPr>
      <w:r w:rsidRPr="00FA49CD">
        <w:rPr>
          <w:rFonts w:ascii="Times New Roman" w:eastAsia="Times New Roman" w:hAnsi="Times New Roman" w:cs="Times New Roman"/>
          <w:sz w:val="26"/>
          <w:szCs w:val="26"/>
        </w:rPr>
        <w:t>3.32.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 находящегося в отпуске по уходу за ребенком</w:t>
      </w:r>
      <w:r w:rsidRPr="00FA49CD">
        <w:rPr>
          <w:rFonts w:ascii="Times New Roman" w:eastAsia="Times New Roman" w:hAnsi="Times New Roman" w:cs="Times New Roman"/>
          <w:color w:val="FF0000"/>
          <w:sz w:val="26"/>
          <w:szCs w:val="26"/>
        </w:rPr>
        <w:t xml:space="preserve">.  </w:t>
      </w:r>
      <w:r w:rsidRPr="00FA49CD">
        <w:rPr>
          <w:rFonts w:ascii="Times New Roman" w:eastAsia="Times New Roman" w:hAnsi="Times New Roman" w:cs="Times New Roman"/>
          <w:sz w:val="26"/>
          <w:szCs w:val="26"/>
        </w:rPr>
        <w:t>(</w:t>
      </w:r>
      <w:r w:rsidRPr="00FA49CD">
        <w:rPr>
          <w:rFonts w:ascii="Times New Roman" w:eastAsia="Times New Roman" w:hAnsi="Times New Roman" w:cs="Times New Roman"/>
          <w:i/>
          <w:sz w:val="26"/>
          <w:szCs w:val="26"/>
        </w:rPr>
        <w:t>Условия работы в режиме неполного рабочего времени определяются правилами внутреннего трудового распорядка, трудовым договором и дополнительными соглашениями).</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rPr>
        <w:t>3.33. Вопрос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pacing w:val="-6"/>
          <w:sz w:val="26"/>
          <w:szCs w:val="26"/>
        </w:rPr>
        <w:t>3.34.</w:t>
      </w:r>
      <w:r w:rsidRPr="00FA49CD">
        <w:rPr>
          <w:rFonts w:ascii="Times New Roman" w:eastAsia="Times New Roman" w:hAnsi="Times New Roman" w:cs="Times New Roman"/>
          <w:spacing w:val="-6"/>
          <w:sz w:val="26"/>
          <w:szCs w:val="26"/>
        </w:rPr>
        <w:tab/>
      </w:r>
      <w:r w:rsidRPr="00FA49CD">
        <w:rPr>
          <w:rFonts w:ascii="Times New Roman" w:eastAsia="Times New Roman" w:hAnsi="Times New Roman" w:cs="Times New Roman"/>
          <w:sz w:val="26"/>
          <w:szCs w:val="26"/>
        </w:rPr>
        <w:t>Педагогическим работникам предоставляется ежегодный основной удлиненный оплачиваемый отпуск продолжительностью 56 дней, установленный Правительством Российской Федерации, о</w:t>
      </w:r>
      <w:r w:rsidR="005242DB" w:rsidRPr="00FA49CD">
        <w:rPr>
          <w:rFonts w:ascii="Times New Roman" w:eastAsia="Times New Roman" w:hAnsi="Times New Roman" w:cs="Times New Roman"/>
          <w:sz w:val="26"/>
          <w:szCs w:val="26"/>
        </w:rPr>
        <w:t xml:space="preserve">стальным </w:t>
      </w:r>
      <w:r w:rsidRPr="00FA49CD">
        <w:rPr>
          <w:rFonts w:ascii="Times New Roman" w:eastAsia="Times New Roman" w:hAnsi="Times New Roman" w:cs="Times New Roman"/>
          <w:sz w:val="26"/>
          <w:szCs w:val="26"/>
        </w:rPr>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О времени начала отпуска работник должен быть письменно извещен не позднее, чем за две недели до его начала.</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3.35.</w:t>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color w:val="000000"/>
          <w:sz w:val="26"/>
          <w:szCs w:val="26"/>
        </w:rPr>
        <w:t>Предоставление ежегодного основного и дополни</w:t>
      </w:r>
      <w:r w:rsidR="00B65A8A" w:rsidRPr="00FA49CD">
        <w:rPr>
          <w:rFonts w:ascii="Times New Roman" w:eastAsia="Times New Roman" w:hAnsi="Times New Roman" w:cs="Times New Roman"/>
          <w:color w:val="000000"/>
          <w:sz w:val="26"/>
          <w:szCs w:val="26"/>
        </w:rPr>
        <w:t xml:space="preserve">тельных оплачиваемых отпусков </w:t>
      </w:r>
      <w:r w:rsidRPr="00FA49CD">
        <w:rPr>
          <w:rFonts w:ascii="Times New Roman" w:eastAsia="Times New Roman" w:hAnsi="Times New Roman" w:cs="Times New Roman"/>
          <w:color w:val="000000"/>
          <w:sz w:val="26"/>
          <w:szCs w:val="26"/>
        </w:rPr>
        <w:t>осуществляется</w:t>
      </w:r>
      <w:r w:rsidR="006A1E2A">
        <w:rPr>
          <w:rFonts w:ascii="Times New Roman" w:eastAsia="Times New Roman" w:hAnsi="Times New Roman" w:cs="Times New Roman"/>
          <w:color w:val="000000"/>
          <w:sz w:val="26"/>
          <w:szCs w:val="26"/>
        </w:rPr>
        <w:t xml:space="preserve">в соответствии </w:t>
      </w:r>
      <w:r w:rsidRPr="00FA49CD">
        <w:rPr>
          <w:rFonts w:ascii="Times New Roman" w:eastAsia="Times New Roman" w:hAnsi="Times New Roman" w:cs="Times New Roman"/>
          <w:color w:val="000000"/>
          <w:sz w:val="26"/>
          <w:szCs w:val="26"/>
        </w:rPr>
        <w:t>сграфиком отпусков, утверждаемым работодателем по согласованию с профсоюзным комитетом, не позднее, чем за две недели до наступления календарного года с учётом необходимости   обеспечения нормальной работы организации и благоприятных условий для отдыха работника.</w:t>
      </w:r>
      <w:r w:rsidRPr="00FA49CD">
        <w:rPr>
          <w:rFonts w:ascii="Times New Roman" w:eastAsia="Times New Roman" w:hAnsi="Times New Roman" w:cs="Times New Roman"/>
          <w:sz w:val="26"/>
          <w:szCs w:val="26"/>
        </w:rPr>
        <w:t>О времени начала отпуска работник должен быть письменно извещен не позднее, чем за две недели до его начала.</w:t>
      </w:r>
    </w:p>
    <w:p w:rsidR="00AF00B5" w:rsidRPr="007A21E7" w:rsidRDefault="00AF00B5" w:rsidP="00AF00B5">
      <w:pPr>
        <w:spacing w:after="0" w:line="240" w:lineRule="auto"/>
        <w:ind w:firstLine="709"/>
        <w:jc w:val="both"/>
        <w:rPr>
          <w:rFonts w:ascii="Times New Roman" w:eastAsia="Times New Roman" w:hAnsi="Times New Roman" w:cs="Times New Roman"/>
          <w:sz w:val="25"/>
          <w:szCs w:val="25"/>
        </w:rPr>
      </w:pPr>
      <w:r w:rsidRPr="007A21E7">
        <w:rPr>
          <w:rFonts w:ascii="Times New Roman" w:eastAsia="Times New Roman" w:hAnsi="Times New Roman" w:cs="Times New Roman"/>
          <w:sz w:val="25"/>
          <w:szCs w:val="25"/>
        </w:rPr>
        <w:t>3.36. При наличии финансовых возможностей часть отпуска, превышающая 28 календарных дней, по письменному заявлению работника может быть заменена денежной компенсацией (ст. 126 ТК РФ).</w:t>
      </w:r>
    </w:p>
    <w:p w:rsidR="00AF00B5" w:rsidRPr="007A21E7" w:rsidRDefault="00AF00B5" w:rsidP="00AF00B5">
      <w:pPr>
        <w:shd w:val="clear" w:color="auto" w:fill="FFFFFF"/>
        <w:spacing w:after="0" w:line="240" w:lineRule="auto"/>
        <w:ind w:firstLine="709"/>
        <w:jc w:val="both"/>
        <w:rPr>
          <w:rFonts w:ascii="Times New Roman" w:eastAsia="Times New Roman" w:hAnsi="Times New Roman" w:cs="Times New Roman"/>
          <w:color w:val="000000"/>
          <w:sz w:val="25"/>
          <w:szCs w:val="25"/>
        </w:rPr>
      </w:pPr>
      <w:r w:rsidRPr="007A21E7">
        <w:rPr>
          <w:rFonts w:ascii="Times New Roman" w:eastAsia="Times New Roman" w:hAnsi="Times New Roman" w:cs="Times New Roman"/>
          <w:color w:val="000000"/>
          <w:sz w:val="25"/>
          <w:szCs w:val="25"/>
        </w:rPr>
        <w:lastRenderedPageBreak/>
        <w:t xml:space="preserve">3.37. Разделение, предоставление отпуска по частям, его перенос полностью или частично работодателем, а также отзыв из отпуска допускается только с согласия работника и выборного профсоюзного органа (ст. </w:t>
      </w:r>
      <w:r w:rsidRPr="007A21E7">
        <w:rPr>
          <w:rFonts w:ascii="Times New Roman" w:eastAsia="Times New Roman" w:hAnsi="Times New Roman" w:cs="Times New Roman"/>
          <w:sz w:val="25"/>
          <w:szCs w:val="25"/>
        </w:rPr>
        <w:t>124-125 ТК РФ)</w:t>
      </w:r>
      <w:r w:rsidRPr="007A21E7">
        <w:rPr>
          <w:rFonts w:ascii="Times New Roman" w:eastAsia="Times New Roman" w:hAnsi="Times New Roman" w:cs="Times New Roman"/>
          <w:color w:val="000000"/>
          <w:sz w:val="25"/>
          <w:szCs w:val="25"/>
        </w:rPr>
        <w:t xml:space="preserve">. </w:t>
      </w:r>
    </w:p>
    <w:p w:rsidR="00AF00B5" w:rsidRPr="007A21E7" w:rsidRDefault="00AF00B5" w:rsidP="00AF00B5">
      <w:pPr>
        <w:shd w:val="clear" w:color="auto" w:fill="FFFFFF"/>
        <w:spacing w:after="0" w:line="240" w:lineRule="auto"/>
        <w:ind w:firstLine="709"/>
        <w:jc w:val="both"/>
        <w:rPr>
          <w:rFonts w:ascii="Times New Roman" w:eastAsia="Times New Roman" w:hAnsi="Times New Roman" w:cs="Times New Roman"/>
          <w:bCs/>
          <w:iCs/>
          <w:sz w:val="25"/>
          <w:szCs w:val="25"/>
        </w:rPr>
      </w:pPr>
      <w:r w:rsidRPr="007A21E7">
        <w:rPr>
          <w:rFonts w:ascii="Times New Roman" w:eastAsia="Times New Roman" w:hAnsi="Times New Roman" w:cs="Times New Roman"/>
          <w:bCs/>
          <w:iCs/>
          <w:sz w:val="25"/>
          <w:szCs w:val="25"/>
        </w:rPr>
        <w:t>3.38. Запрещается непредоставление ежегодного оплачиваемого отпуска в течение двух лет подряд.</w:t>
      </w:r>
    </w:p>
    <w:p w:rsidR="00AF00B5" w:rsidRPr="007A21E7" w:rsidRDefault="00AF00B5" w:rsidP="00AF00B5">
      <w:pPr>
        <w:spacing w:after="0" w:line="240" w:lineRule="auto"/>
        <w:ind w:firstLine="709"/>
        <w:jc w:val="both"/>
        <w:rPr>
          <w:rFonts w:ascii="Times New Roman" w:eastAsia="Times New Roman" w:hAnsi="Times New Roman" w:cs="Times New Roman"/>
          <w:sz w:val="25"/>
          <w:szCs w:val="25"/>
        </w:rPr>
      </w:pPr>
      <w:r w:rsidRPr="007A21E7">
        <w:rPr>
          <w:rFonts w:ascii="Times New Roman" w:eastAsia="Times New Roman" w:hAnsi="Times New Roman" w:cs="Times New Roman"/>
          <w:sz w:val="25"/>
          <w:szCs w:val="25"/>
        </w:rPr>
        <w:t>3.39.</w:t>
      </w:r>
      <w:r w:rsidRPr="007A21E7">
        <w:rPr>
          <w:rFonts w:ascii="Times New Roman" w:eastAsia="Times New Roman" w:hAnsi="Times New Roman" w:cs="Times New Roman"/>
          <w:sz w:val="25"/>
          <w:szCs w:val="25"/>
        </w:rPr>
        <w:tab/>
        <w:t>Ежегодный оплачиваемый отпуск продлевается в случае временной нетрудоспособности работника, наступившей во время отпуска.</w:t>
      </w:r>
    </w:p>
    <w:p w:rsidR="00AF00B5" w:rsidRPr="007A21E7" w:rsidRDefault="00AF00B5" w:rsidP="00AF00B5">
      <w:pPr>
        <w:shd w:val="clear" w:color="auto" w:fill="FFFFFF"/>
        <w:spacing w:after="0" w:line="240" w:lineRule="auto"/>
        <w:ind w:firstLine="709"/>
        <w:jc w:val="both"/>
        <w:rPr>
          <w:rFonts w:ascii="Times New Roman" w:eastAsia="Times New Roman" w:hAnsi="Times New Roman" w:cs="Times New Roman"/>
          <w:bCs/>
          <w:iCs/>
          <w:sz w:val="25"/>
          <w:szCs w:val="25"/>
        </w:rPr>
      </w:pPr>
      <w:r w:rsidRPr="007A21E7">
        <w:rPr>
          <w:rFonts w:ascii="Times New Roman" w:eastAsia="Times New Roman" w:hAnsi="Times New Roman" w:cs="Times New Roman"/>
          <w:bCs/>
          <w:iCs/>
          <w:sz w:val="25"/>
          <w:szCs w:val="25"/>
        </w:rPr>
        <w:t>3.40.По письменному заявлению работника при предъявлении путевки на санаторно-курортное лечение работодателям рекомендуется осуществлять перенос части ежегодного оплачиваемого отпуска на период санаторно-курортного лечения с учетом времени в пути.</w:t>
      </w:r>
    </w:p>
    <w:p w:rsidR="00AF00B5" w:rsidRPr="007A21E7" w:rsidRDefault="00AF00B5" w:rsidP="00AF00B5">
      <w:pPr>
        <w:shd w:val="clear" w:color="auto" w:fill="FFFFFF"/>
        <w:spacing w:after="0" w:line="240" w:lineRule="auto"/>
        <w:ind w:firstLine="709"/>
        <w:jc w:val="both"/>
        <w:rPr>
          <w:rFonts w:ascii="Times New Roman" w:eastAsia="Times New Roman" w:hAnsi="Times New Roman" w:cs="Times New Roman"/>
          <w:bCs/>
          <w:iCs/>
          <w:sz w:val="25"/>
          <w:szCs w:val="25"/>
        </w:rPr>
      </w:pPr>
      <w:r w:rsidRPr="007A21E7">
        <w:rPr>
          <w:rFonts w:ascii="Times New Roman" w:hAnsi="Times New Roman" w:cs="Times New Roman"/>
          <w:bCs/>
          <w:iCs/>
          <w:sz w:val="25"/>
          <w:szCs w:val="25"/>
        </w:rPr>
        <w:t>3.41.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Pr="007A21E7">
        <w:rPr>
          <w:rFonts w:ascii="Times New Roman" w:eastAsia="Times New Roman" w:hAnsi="Times New Roman" w:cs="Times New Roman"/>
          <w:bCs/>
          <w:iCs/>
          <w:sz w:val="25"/>
          <w:szCs w:val="25"/>
        </w:rPr>
        <w:t>При этом работник имеет преимущество в выборе новой даты начала отпуска.</w:t>
      </w:r>
    </w:p>
    <w:p w:rsidR="00AF00B5" w:rsidRPr="007A21E7" w:rsidRDefault="00AF00B5" w:rsidP="00AF00B5">
      <w:pPr>
        <w:shd w:val="clear" w:color="auto" w:fill="FFFFFF"/>
        <w:spacing w:after="0" w:line="240" w:lineRule="auto"/>
        <w:ind w:firstLine="709"/>
        <w:jc w:val="both"/>
        <w:rPr>
          <w:rFonts w:ascii="Times New Roman" w:eastAsia="Times New Roman" w:hAnsi="Times New Roman" w:cs="Times New Roman"/>
          <w:sz w:val="25"/>
          <w:szCs w:val="25"/>
        </w:rPr>
      </w:pPr>
      <w:r w:rsidRPr="007A21E7">
        <w:rPr>
          <w:rFonts w:ascii="Times New Roman" w:eastAsia="Times New Roman" w:hAnsi="Times New Roman" w:cs="Times New Roman"/>
          <w:sz w:val="25"/>
          <w:szCs w:val="25"/>
        </w:rPr>
        <w:t>3.42.</w:t>
      </w:r>
      <w:r w:rsidR="00A27878" w:rsidRPr="007A21E7">
        <w:rPr>
          <w:rFonts w:ascii="Times New Roman" w:eastAsia="Times New Roman" w:hAnsi="Times New Roman" w:cs="Times New Roman"/>
          <w:sz w:val="25"/>
          <w:szCs w:val="25"/>
        </w:rPr>
        <w:t>1.</w:t>
      </w:r>
      <w:r w:rsidRPr="007A21E7">
        <w:rPr>
          <w:rFonts w:ascii="Times New Roman" w:eastAsia="Times New Roman" w:hAnsi="Times New Roman" w:cs="Times New Roman"/>
          <w:sz w:val="25"/>
          <w:szCs w:val="25"/>
        </w:rPr>
        <w:t xml:space="preserve"> В соответствии со ст. 4.40 Соглашения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2019-2021 годы матерям и отцам, в семьях которых двое и более детей в возрасте до 14 лет, отпуск предоставляется в любое время по их желанию.</w:t>
      </w:r>
    </w:p>
    <w:p w:rsidR="00A27878" w:rsidRPr="007A21E7" w:rsidRDefault="00A27878" w:rsidP="00A27878">
      <w:pPr>
        <w:pStyle w:val="aff6"/>
        <w:shd w:val="clear" w:color="auto" w:fill="FFFFFF"/>
        <w:spacing w:before="0" w:beforeAutospacing="0" w:after="0" w:afterAutospacing="0"/>
        <w:ind w:firstLine="709"/>
        <w:jc w:val="both"/>
        <w:rPr>
          <w:sz w:val="25"/>
          <w:szCs w:val="25"/>
        </w:rPr>
      </w:pPr>
      <w:r w:rsidRPr="007A21E7">
        <w:rPr>
          <w:sz w:val="25"/>
          <w:szCs w:val="25"/>
        </w:rPr>
        <w:t>3.42.2.Согласно </w:t>
      </w:r>
      <w:r w:rsidRPr="007A21E7">
        <w:rPr>
          <w:rStyle w:val="affd"/>
          <w:b w:val="0"/>
          <w:sz w:val="25"/>
          <w:szCs w:val="25"/>
        </w:rPr>
        <w:t>статьи 262.2</w:t>
      </w:r>
      <w:r w:rsidRPr="007A21E7">
        <w:rPr>
          <w:sz w:val="25"/>
          <w:szCs w:val="25"/>
        </w:rPr>
        <w:t>  ТК РФ работникам, имеющим троих и более детей в возрасте до 12 лет предоставлять ежегодный оплачиваемый отпуск в удобное для них, а не для работодателя, время.</w:t>
      </w:r>
    </w:p>
    <w:p w:rsidR="00AF00B5" w:rsidRPr="007A21E7" w:rsidRDefault="00AF00B5" w:rsidP="00AF00B5">
      <w:pPr>
        <w:spacing w:after="0" w:line="240" w:lineRule="auto"/>
        <w:ind w:firstLine="709"/>
        <w:jc w:val="both"/>
        <w:rPr>
          <w:rFonts w:ascii="Times New Roman" w:eastAsia="Times New Roman" w:hAnsi="Times New Roman" w:cs="Times New Roman"/>
          <w:sz w:val="25"/>
          <w:szCs w:val="25"/>
        </w:rPr>
      </w:pPr>
      <w:r w:rsidRPr="007A21E7">
        <w:rPr>
          <w:rFonts w:ascii="Times New Roman" w:eastAsia="Times New Roman" w:hAnsi="Times New Roman" w:cs="Times New Roman"/>
          <w:sz w:val="25"/>
          <w:szCs w:val="25"/>
        </w:rPr>
        <w:t>3.43. Согласно ст.23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AF00B5" w:rsidRPr="007A21E7" w:rsidRDefault="00AF00B5" w:rsidP="00AF00B5">
      <w:pPr>
        <w:tabs>
          <w:tab w:val="left" w:pos="1380"/>
        </w:tabs>
        <w:spacing w:after="0" w:line="240" w:lineRule="auto"/>
        <w:ind w:firstLine="709"/>
        <w:jc w:val="both"/>
        <w:rPr>
          <w:rFonts w:ascii="Times New Roman" w:eastAsia="Times New Roman" w:hAnsi="Times New Roman" w:cs="Times New Roman"/>
          <w:sz w:val="25"/>
          <w:szCs w:val="25"/>
        </w:rPr>
      </w:pPr>
      <w:r w:rsidRPr="007A21E7">
        <w:rPr>
          <w:rFonts w:ascii="Times New Roman" w:hAnsi="Times New Roman" w:cs="Times New Roman"/>
          <w:bCs/>
          <w:iCs/>
          <w:sz w:val="25"/>
          <w:szCs w:val="25"/>
        </w:rPr>
        <w:t>3.44. При предоставлении ежегодного отпуска в каникулярный период педагогическим работникам за первый год работы, в том числе до истечения шести месяцев непрерывной работы, отпуск предоставляется в полном объеме с соответствующей оплатой.</w:t>
      </w:r>
    </w:p>
    <w:p w:rsidR="00AF00B5" w:rsidRPr="007A21E7" w:rsidRDefault="00AF00B5" w:rsidP="00AF00B5">
      <w:pPr>
        <w:pStyle w:val="af7"/>
        <w:ind w:firstLine="709"/>
        <w:jc w:val="both"/>
        <w:rPr>
          <w:bCs/>
          <w:iCs/>
          <w:sz w:val="25"/>
          <w:szCs w:val="25"/>
        </w:rPr>
      </w:pPr>
      <w:r w:rsidRPr="007A21E7">
        <w:rPr>
          <w:bCs/>
          <w:iCs/>
          <w:sz w:val="25"/>
          <w:szCs w:val="25"/>
        </w:rPr>
        <w:t>3.45.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AF00B5" w:rsidRPr="007A21E7" w:rsidRDefault="00AF00B5" w:rsidP="007255F0">
      <w:pPr>
        <w:pStyle w:val="af7"/>
        <w:ind w:firstLine="709"/>
        <w:jc w:val="both"/>
        <w:rPr>
          <w:bCs/>
          <w:iCs/>
          <w:sz w:val="25"/>
          <w:szCs w:val="25"/>
        </w:rPr>
      </w:pPr>
      <w:r w:rsidRPr="007A21E7">
        <w:rPr>
          <w:sz w:val="25"/>
          <w:szCs w:val="25"/>
        </w:rPr>
        <w:t>3.46. Работникам с ненормированным рабочимднем предоставляется дополнительный оплачиваемый отпуск, составляющий не менее 3 дней. Перечень должностей этих работников и продолжительность дополнительного оплачиваемого отпуска за ненормированный рабочий день определяется правилами вн</w:t>
      </w:r>
      <w:r w:rsidR="007255F0" w:rsidRPr="007A21E7">
        <w:rPr>
          <w:sz w:val="25"/>
          <w:szCs w:val="25"/>
        </w:rPr>
        <w:t xml:space="preserve">утреннего трудового распорядка </w:t>
      </w:r>
      <w:r w:rsidRPr="007A21E7">
        <w:rPr>
          <w:sz w:val="25"/>
          <w:szCs w:val="25"/>
        </w:rPr>
        <w:t xml:space="preserve">в соответствии со статьей 119 ТК РФ </w:t>
      </w:r>
      <w:r w:rsidR="006A1E2A" w:rsidRPr="007A21E7">
        <w:rPr>
          <w:sz w:val="25"/>
          <w:szCs w:val="25"/>
        </w:rPr>
        <w:t>по согласованию профсоюзного комитета</w:t>
      </w:r>
      <w:r w:rsidRPr="007A21E7">
        <w:rPr>
          <w:sz w:val="25"/>
          <w:szCs w:val="25"/>
        </w:rPr>
        <w:t xml:space="preserve">. </w:t>
      </w:r>
    </w:p>
    <w:p w:rsidR="00AF00B5" w:rsidRPr="00FA49CD" w:rsidRDefault="00AF00B5" w:rsidP="00AF00B5">
      <w:pPr>
        <w:pStyle w:val="af7"/>
        <w:ind w:firstLine="709"/>
        <w:jc w:val="both"/>
        <w:rPr>
          <w:bCs/>
          <w:iCs/>
          <w:sz w:val="26"/>
          <w:szCs w:val="26"/>
        </w:rPr>
      </w:pPr>
      <w:r w:rsidRPr="00FA49CD">
        <w:rPr>
          <w:color w:val="000000"/>
          <w:sz w:val="26"/>
          <w:szCs w:val="26"/>
        </w:rPr>
        <w:t xml:space="preserve">Учет рабочего времени сверх установленной законодательством нормы часов производится работодателем. </w:t>
      </w:r>
    </w:p>
    <w:p w:rsidR="005242DB" w:rsidRPr="00FA49CD" w:rsidRDefault="00AF00B5" w:rsidP="005242DB">
      <w:pPr>
        <w:pStyle w:val="af7"/>
        <w:ind w:firstLine="709"/>
        <w:jc w:val="both"/>
        <w:rPr>
          <w:color w:val="000000"/>
          <w:sz w:val="26"/>
          <w:szCs w:val="26"/>
        </w:rPr>
      </w:pPr>
      <w:r w:rsidRPr="00FA49CD">
        <w:rPr>
          <w:color w:val="000000"/>
          <w:sz w:val="26"/>
          <w:szCs w:val="26"/>
        </w:rPr>
        <w:t xml:space="preserve">3.47. Работодатель </w:t>
      </w:r>
      <w:r w:rsidR="005242DB" w:rsidRPr="00FA49CD">
        <w:rPr>
          <w:color w:val="000000"/>
          <w:sz w:val="26"/>
          <w:szCs w:val="26"/>
        </w:rPr>
        <w:t>обязуется обеспечить работникам:</w:t>
      </w:r>
    </w:p>
    <w:p w:rsidR="005242DB" w:rsidRPr="00FA49CD" w:rsidRDefault="00F47F78" w:rsidP="00F47F78">
      <w:pPr>
        <w:pStyle w:val="af7"/>
        <w:ind w:firstLine="709"/>
        <w:jc w:val="both"/>
        <w:rPr>
          <w:rFonts w:eastAsia="Calibri"/>
          <w:bCs/>
          <w:sz w:val="26"/>
          <w:szCs w:val="26"/>
        </w:rPr>
      </w:pPr>
      <w:r w:rsidRPr="00FA49CD">
        <w:rPr>
          <w:color w:val="000000"/>
          <w:sz w:val="26"/>
          <w:szCs w:val="26"/>
        </w:rPr>
        <w:lastRenderedPageBreak/>
        <w:t xml:space="preserve">- </w:t>
      </w:r>
      <w:r w:rsidR="00AF00B5" w:rsidRPr="00FA49CD">
        <w:rPr>
          <w:rFonts w:eastAsia="Calibri"/>
          <w:bCs/>
          <w:sz w:val="26"/>
          <w:szCs w:val="26"/>
        </w:rPr>
        <w:t xml:space="preserve">освобождение от работы на один рабочий день раз в три года с сохранением места работы и среднего заработка по письменному заявлению </w:t>
      </w:r>
      <w:r w:rsidRPr="00FA49CD">
        <w:rPr>
          <w:rFonts w:eastAsia="Calibri"/>
          <w:bCs/>
          <w:sz w:val="26"/>
          <w:szCs w:val="26"/>
        </w:rPr>
        <w:t>при прохождении диспансеризации;</w:t>
      </w:r>
    </w:p>
    <w:p w:rsidR="00AF00B5" w:rsidRPr="00FA49CD" w:rsidRDefault="00F47F78" w:rsidP="00AF00B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Calibri" w:hAnsi="Times New Roman" w:cs="Times New Roman"/>
          <w:bCs/>
          <w:sz w:val="26"/>
          <w:szCs w:val="26"/>
        </w:rPr>
        <w:t>- работники</w:t>
      </w:r>
      <w:r w:rsidR="00AF00B5" w:rsidRPr="00FA49CD">
        <w:rPr>
          <w:rFonts w:ascii="Times New Roman" w:eastAsia="Calibri" w:hAnsi="Times New Roman" w:cs="Times New Roman"/>
          <w:bCs/>
          <w:sz w:val="26"/>
          <w:szCs w:val="26"/>
        </w:rPr>
        <w:t xml:space="preserve">, получающие пенсию (по старости или за выслугу лет), </w:t>
      </w:r>
      <w:r w:rsidR="00AF00B5" w:rsidRPr="00FA49CD">
        <w:rPr>
          <w:rFonts w:ascii="Times New Roman" w:eastAsia="Times New Roman" w:hAnsi="Times New Roman" w:cs="Times New Roman"/>
          <w:sz w:val="26"/>
          <w:szCs w:val="26"/>
        </w:rPr>
        <w:t xml:space="preserve">а также не достигшие возраста, дающего право на назначение пенсии по старости, в том числе досрочно, в течение пяти лет </w:t>
      </w:r>
      <w:r w:rsidR="00677FF2" w:rsidRPr="00FA49CD">
        <w:rPr>
          <w:rFonts w:ascii="Times New Roman" w:eastAsia="Times New Roman" w:hAnsi="Times New Roman" w:cs="Times New Roman"/>
          <w:sz w:val="26"/>
          <w:szCs w:val="26"/>
        </w:rPr>
        <w:t xml:space="preserve">до наступления такого возраста </w:t>
      </w:r>
      <w:r w:rsidR="00AF00B5" w:rsidRPr="00FA49CD">
        <w:rPr>
          <w:rFonts w:ascii="Times New Roman" w:eastAsia="Calibri" w:hAnsi="Times New Roman" w:cs="Times New Roman"/>
          <w:bCs/>
          <w:sz w:val="26"/>
          <w:szCs w:val="26"/>
        </w:rPr>
        <w:t xml:space="preserve">получают аналогичное освобождение на два рабочих дня раз в год. </w:t>
      </w:r>
    </w:p>
    <w:p w:rsidR="00AF00B5" w:rsidRPr="00FA49CD" w:rsidRDefault="00AF00B5" w:rsidP="00AF00B5">
      <w:pPr>
        <w:spacing w:after="0" w:line="240" w:lineRule="auto"/>
        <w:ind w:firstLine="709"/>
        <w:jc w:val="both"/>
        <w:rPr>
          <w:rFonts w:ascii="Times New Roman" w:eastAsia="Calibri" w:hAnsi="Times New Roman" w:cs="Times New Roman"/>
          <w:bCs/>
          <w:sz w:val="26"/>
          <w:szCs w:val="26"/>
        </w:rPr>
      </w:pPr>
      <w:r w:rsidRPr="00FA49CD">
        <w:rPr>
          <w:rFonts w:ascii="Times New Roman" w:eastAsia="Calibri" w:hAnsi="Times New Roman" w:cs="Times New Roman"/>
          <w:bCs/>
          <w:sz w:val="26"/>
          <w:szCs w:val="26"/>
        </w:rPr>
        <w:t>Конкретный день или дни прохождения диспансеризации оп</w:t>
      </w:r>
      <w:r w:rsidR="00F47F78" w:rsidRPr="00FA49CD">
        <w:rPr>
          <w:rFonts w:ascii="Times New Roman" w:eastAsia="Calibri" w:hAnsi="Times New Roman" w:cs="Times New Roman"/>
          <w:bCs/>
          <w:sz w:val="26"/>
          <w:szCs w:val="26"/>
        </w:rPr>
        <w:t>ределяется по соглашению сторон;</w:t>
      </w:r>
    </w:p>
    <w:p w:rsidR="00AF00B5" w:rsidRPr="00FA49CD" w:rsidRDefault="00AF00B5" w:rsidP="00F47F78">
      <w:pPr>
        <w:spacing w:after="0" w:line="240" w:lineRule="auto"/>
        <w:ind w:firstLine="709"/>
        <w:jc w:val="both"/>
        <w:rPr>
          <w:rFonts w:ascii="Times New Roman" w:eastAsia="Times New Roman" w:hAnsi="Times New Roman" w:cs="Times New Roman"/>
          <w:i/>
          <w:sz w:val="26"/>
          <w:szCs w:val="26"/>
        </w:rPr>
      </w:pPr>
      <w:r w:rsidRPr="00FA49CD">
        <w:rPr>
          <w:rFonts w:ascii="Times New Roman" w:eastAsia="MS Mincho" w:hAnsi="Times New Roman" w:cs="Times New Roman"/>
          <w:sz w:val="26"/>
          <w:szCs w:val="26"/>
        </w:rPr>
        <w:t xml:space="preserve">- 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 </w:t>
      </w:r>
      <w:r w:rsidRPr="00FA49CD">
        <w:rPr>
          <w:rFonts w:ascii="Times New Roman" w:eastAsia="Times New Roman" w:hAnsi="Times New Roman" w:cs="Times New Roman"/>
          <w:sz w:val="26"/>
          <w:szCs w:val="26"/>
        </w:rPr>
        <w:t xml:space="preserve">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w:t>
      </w:r>
      <w:r w:rsidRPr="00FA49CD">
        <w:rPr>
          <w:rFonts w:ascii="Times New Roman" w:hAnsi="Times New Roman" w:cs="Times New Roman"/>
          <w:sz w:val="26"/>
          <w:szCs w:val="26"/>
        </w:rPr>
        <w:t>предоставления длительного отпуска, работающим по совместительству</w:t>
      </w:r>
      <w:r w:rsidR="00F47F78" w:rsidRPr="00FA49CD">
        <w:rPr>
          <w:rFonts w:ascii="Times New Roman" w:hAnsi="Times New Roman" w:cs="Times New Roman"/>
          <w:sz w:val="26"/>
          <w:szCs w:val="26"/>
        </w:rPr>
        <w:t>, определяются по соглашению сторон.</w:t>
      </w:r>
    </w:p>
    <w:p w:rsidR="00AF00B5" w:rsidRPr="00FA49CD" w:rsidRDefault="00AF00B5" w:rsidP="00AF00B5">
      <w:pPr>
        <w:widowControl w:val="0"/>
        <w:autoSpaceDE w:val="0"/>
        <w:autoSpaceDN w:val="0"/>
        <w:adjustRightInd w:val="0"/>
        <w:spacing w:after="0" w:line="240" w:lineRule="auto"/>
        <w:ind w:firstLine="709"/>
        <w:jc w:val="both"/>
        <w:rPr>
          <w:rFonts w:ascii="Times New Roman" w:eastAsia="MS Mincho" w:hAnsi="Times New Roman" w:cs="Times New Roman"/>
          <w:sz w:val="26"/>
          <w:szCs w:val="26"/>
        </w:rPr>
      </w:pPr>
      <w:r w:rsidRPr="00FA49CD">
        <w:rPr>
          <w:rFonts w:ascii="Times New Roman" w:eastAsia="Times New Roman" w:hAnsi="Times New Roman" w:cs="Times New Roman"/>
          <w:sz w:val="26"/>
          <w:szCs w:val="26"/>
        </w:rPr>
        <w:t>3.48. В исключительных случаях, когда предоставление длительного отпуска сроком до 1 года работнику может неблагоприятно отразиться на деятельности образовательной организации, с согласия работника допускается перенос отпуска на более поздний срок, чем указан в заявлении работника</w:t>
      </w:r>
      <w:r w:rsidRPr="00FA49CD">
        <w:rPr>
          <w:rFonts w:ascii="Times New Roman" w:eastAsia="Times New Roman" w:hAnsi="Times New Roman" w:cs="Times New Roman"/>
          <w:b/>
          <w:sz w:val="26"/>
          <w:szCs w:val="26"/>
        </w:rPr>
        <w:t xml:space="preserve">. </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w:t>
      </w:r>
      <w:r w:rsidR="00594703" w:rsidRPr="00FA49CD">
        <w:rPr>
          <w:rFonts w:ascii="Times New Roman" w:eastAsia="Times New Roman" w:hAnsi="Times New Roman" w:cs="Times New Roman"/>
          <w:sz w:val="26"/>
          <w:szCs w:val="26"/>
        </w:rPr>
        <w:t>49</w:t>
      </w:r>
      <w:r w:rsidRPr="00FA49CD">
        <w:rPr>
          <w:rFonts w:ascii="Times New Roman" w:eastAsia="Times New Roman" w:hAnsi="Times New Roman" w:cs="Times New Roman"/>
          <w:sz w:val="26"/>
          <w:szCs w:val="26"/>
        </w:rPr>
        <w:t>.</w:t>
      </w:r>
      <w:r w:rsidRPr="00FA49CD">
        <w:rPr>
          <w:rFonts w:ascii="Times New Roman" w:eastAsia="Times New Roman" w:hAnsi="Times New Roman" w:cs="Times New Roman"/>
          <w:sz w:val="26"/>
          <w:szCs w:val="26"/>
        </w:rPr>
        <w:tab/>
        <w:t xml:space="preserve">Работнику </w:t>
      </w:r>
      <w:r w:rsidRPr="00FA49CD">
        <w:rPr>
          <w:rFonts w:ascii="Times New Roman" w:eastAsia="Times New Roman" w:hAnsi="Times New Roman" w:cs="Times New Roman"/>
          <w:bCs/>
          <w:iCs/>
          <w:sz w:val="26"/>
          <w:szCs w:val="26"/>
        </w:rPr>
        <w:t xml:space="preserve">по его письменному заявлению </w:t>
      </w:r>
      <w:r w:rsidRPr="00FA49CD">
        <w:rPr>
          <w:rFonts w:ascii="Times New Roman" w:eastAsia="Times New Roman" w:hAnsi="Times New Roman" w:cs="Times New Roman"/>
          <w:sz w:val="26"/>
          <w:szCs w:val="26"/>
        </w:rPr>
        <w:t>предоставляется дополнительный оплачиваемый и (или) отпуск без сохранения заработной платы по семейным и другим об</w:t>
      </w:r>
      <w:r w:rsidRPr="00FA49CD">
        <w:rPr>
          <w:rFonts w:ascii="Times New Roman" w:eastAsia="Times New Roman" w:hAnsi="Times New Roman" w:cs="Times New Roman"/>
          <w:sz w:val="26"/>
          <w:szCs w:val="26"/>
        </w:rPr>
        <w:softHyphen/>
        <w:t xml:space="preserve">стоятельствам с учетом производственных и </w:t>
      </w:r>
      <w:r w:rsidRPr="00FA49CD">
        <w:rPr>
          <w:rFonts w:ascii="Times New Roman" w:eastAsia="Times New Roman" w:hAnsi="Times New Roman" w:cs="Times New Roman"/>
          <w:bCs/>
          <w:iCs/>
          <w:sz w:val="26"/>
          <w:szCs w:val="26"/>
        </w:rPr>
        <w:t>финансовых возможностей организации за счет имеющихся внебюджетных средств в следующих случаях</w:t>
      </w:r>
      <w:r w:rsidRPr="00FA49CD">
        <w:rPr>
          <w:rFonts w:ascii="Times New Roman" w:eastAsia="Times New Roman" w:hAnsi="Times New Roman" w:cs="Times New Roman"/>
          <w:sz w:val="26"/>
          <w:szCs w:val="26"/>
        </w:rPr>
        <w:t xml:space="preserve">: </w:t>
      </w:r>
    </w:p>
    <w:p w:rsidR="00AF00B5" w:rsidRPr="007A21E7" w:rsidRDefault="00AF00B5" w:rsidP="00594703">
      <w:pPr>
        <w:spacing w:after="0" w:line="240" w:lineRule="auto"/>
        <w:ind w:firstLine="709"/>
        <w:jc w:val="both"/>
        <w:rPr>
          <w:rFonts w:ascii="Times New Roman" w:eastAsia="Times New Roman" w:hAnsi="Times New Roman" w:cs="Times New Roman"/>
          <w:sz w:val="25"/>
          <w:szCs w:val="25"/>
        </w:rPr>
      </w:pPr>
      <w:r w:rsidRPr="007A21E7">
        <w:rPr>
          <w:rFonts w:ascii="Times New Roman" w:eastAsia="Times New Roman" w:hAnsi="Times New Roman" w:cs="Times New Roman"/>
          <w:sz w:val="25"/>
          <w:szCs w:val="25"/>
        </w:rPr>
        <w:t xml:space="preserve">- для сопровождения 1 сентября детей младшего школьного возраста в школу – </w:t>
      </w:r>
      <w:r w:rsidRPr="007A21E7">
        <w:rPr>
          <w:rFonts w:ascii="Times New Roman" w:hAnsi="Times New Roman" w:cs="Times New Roman"/>
          <w:sz w:val="25"/>
          <w:szCs w:val="25"/>
        </w:rPr>
        <w:t>1 календарный день</w:t>
      </w:r>
      <w:r w:rsidRPr="007A21E7">
        <w:rPr>
          <w:rFonts w:ascii="Times New Roman" w:eastAsia="Times New Roman" w:hAnsi="Times New Roman" w:cs="Times New Roman"/>
          <w:sz w:val="25"/>
          <w:szCs w:val="25"/>
        </w:rPr>
        <w:t>;</w:t>
      </w:r>
    </w:p>
    <w:p w:rsidR="00AF00B5" w:rsidRPr="00F15662" w:rsidRDefault="00AF00B5" w:rsidP="00594703">
      <w:pPr>
        <w:pStyle w:val="31"/>
        <w:ind w:firstLine="705"/>
        <w:rPr>
          <w:sz w:val="26"/>
          <w:szCs w:val="26"/>
        </w:rPr>
      </w:pPr>
      <w:r w:rsidRPr="00F15662">
        <w:rPr>
          <w:sz w:val="26"/>
          <w:szCs w:val="26"/>
        </w:rPr>
        <w:t>- рождения ребенка – 2 календарных дня;</w:t>
      </w:r>
    </w:p>
    <w:p w:rsidR="00AF00B5" w:rsidRPr="00F15662" w:rsidRDefault="00AF00B5" w:rsidP="00594703">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бракосочетания детей работников – 2 календарных дня;</w:t>
      </w:r>
    </w:p>
    <w:p w:rsidR="00AF00B5" w:rsidRPr="00F15662" w:rsidRDefault="00AF00B5" w:rsidP="00594703">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бракосочетания работника – 3 календарных дня;</w:t>
      </w:r>
    </w:p>
    <w:p w:rsidR="00AF00B5" w:rsidRPr="00F15662" w:rsidRDefault="00AF00B5" w:rsidP="00594703">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похорон близких родственников – 3 календарных дня;</w:t>
      </w:r>
    </w:p>
    <w:p w:rsidR="00AF00B5" w:rsidRPr="00F15662" w:rsidRDefault="00AF00B5" w:rsidP="00AF00B5">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председат</w:t>
      </w:r>
      <w:r w:rsidR="00EE0D42" w:rsidRPr="00F15662">
        <w:rPr>
          <w:rFonts w:ascii="Times New Roman" w:eastAsia="Times New Roman" w:hAnsi="Times New Roman" w:cs="Times New Roman"/>
          <w:sz w:val="26"/>
          <w:szCs w:val="26"/>
        </w:rPr>
        <w:t>елю профсоюзного комитета – до 3</w:t>
      </w:r>
      <w:r w:rsidRPr="00F15662">
        <w:rPr>
          <w:rFonts w:ascii="Times New Roman" w:eastAsia="Times New Roman" w:hAnsi="Times New Roman" w:cs="Times New Roman"/>
          <w:sz w:val="26"/>
          <w:szCs w:val="26"/>
        </w:rPr>
        <w:t xml:space="preserve"> календарных дней;</w:t>
      </w:r>
    </w:p>
    <w:p w:rsidR="00AF00B5" w:rsidRPr="00F15662" w:rsidRDefault="00AF00B5" w:rsidP="00AF00B5">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проводы детей в армию - 2 календарных дня;</w:t>
      </w:r>
    </w:p>
    <w:p w:rsidR="00AF00B5" w:rsidRPr="00F15662" w:rsidRDefault="00AF00B5" w:rsidP="00AF00B5">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xml:space="preserve">- переезд на новое место жительства - 3 календарных дня; </w:t>
      </w:r>
    </w:p>
    <w:p w:rsidR="00AF00B5" w:rsidRPr="00F15662" w:rsidRDefault="00AF00B5" w:rsidP="00AF00B5">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работающим пенсионерам по старости – 2 календарных дня;</w:t>
      </w:r>
    </w:p>
    <w:p w:rsidR="00AF00B5" w:rsidRPr="00F15662" w:rsidRDefault="00AF00B5" w:rsidP="00AF00B5">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работающим инвалидам – 4 календарных дня;</w:t>
      </w:r>
    </w:p>
    <w:p w:rsidR="00AF00B5" w:rsidRPr="00F15662" w:rsidRDefault="00AF00B5" w:rsidP="00AF00B5">
      <w:pPr>
        <w:spacing w:after="0" w:line="240" w:lineRule="auto"/>
        <w:ind w:firstLine="709"/>
        <w:jc w:val="both"/>
        <w:rPr>
          <w:rFonts w:ascii="Times New Roman" w:eastAsia="Times New Roman" w:hAnsi="Times New Roman" w:cs="Times New Roman"/>
          <w:sz w:val="26"/>
          <w:szCs w:val="26"/>
        </w:rPr>
      </w:pPr>
      <w:r w:rsidRPr="00F15662">
        <w:rPr>
          <w:rFonts w:ascii="Times New Roman" w:eastAsia="Times New Roman" w:hAnsi="Times New Roman" w:cs="Times New Roman"/>
          <w:sz w:val="26"/>
          <w:szCs w:val="26"/>
        </w:rPr>
        <w:t>- в иных случаях - продолжительность отпуска без сохранения заработной платы определяется по соглашению между работником и работодателе</w:t>
      </w:r>
      <w:r w:rsidR="00A168FE" w:rsidRPr="00F15662">
        <w:rPr>
          <w:rFonts w:ascii="Times New Roman" w:eastAsia="Times New Roman" w:hAnsi="Times New Roman" w:cs="Times New Roman"/>
          <w:sz w:val="26"/>
          <w:szCs w:val="26"/>
        </w:rPr>
        <w:t>м</w:t>
      </w:r>
      <w:r w:rsidRPr="00F15662">
        <w:rPr>
          <w:rFonts w:ascii="Times New Roman" w:eastAsia="Times New Roman" w:hAnsi="Times New Roman" w:cs="Times New Roman"/>
          <w:sz w:val="26"/>
          <w:szCs w:val="26"/>
        </w:rPr>
        <w:t>).</w:t>
      </w:r>
    </w:p>
    <w:p w:rsidR="00AF00B5" w:rsidRPr="00FA49CD" w:rsidRDefault="00594703" w:rsidP="00AF00B5">
      <w:pPr>
        <w:pStyle w:val="ConsPlusNormal"/>
        <w:ind w:firstLine="709"/>
        <w:jc w:val="both"/>
        <w:rPr>
          <w:rFonts w:ascii="Times New Roman" w:hAnsi="Times New Roman" w:cs="Times New Roman"/>
          <w:sz w:val="26"/>
          <w:szCs w:val="26"/>
        </w:rPr>
      </w:pPr>
      <w:r w:rsidRPr="00FA49CD">
        <w:rPr>
          <w:rFonts w:ascii="Times New Roman" w:hAnsi="Times New Roman" w:cs="Times New Roman"/>
          <w:sz w:val="26"/>
          <w:szCs w:val="26"/>
        </w:rPr>
        <w:t>3.50</w:t>
      </w:r>
      <w:r w:rsidR="00AF00B5" w:rsidRPr="00FA49CD">
        <w:rPr>
          <w:rFonts w:ascii="Times New Roman" w:hAnsi="Times New Roman" w:cs="Times New Roman"/>
          <w:sz w:val="26"/>
          <w:szCs w:val="26"/>
        </w:rPr>
        <w:t>. Одному из родителей, имеющему ребенка-инвалида в возрасте до 18 лет, по письменному заявлению предоставляется ежегодный оплачиваемый отпуск в удо</w:t>
      </w:r>
      <w:r w:rsidRPr="00FA49CD">
        <w:rPr>
          <w:rFonts w:ascii="Times New Roman" w:hAnsi="Times New Roman" w:cs="Times New Roman"/>
          <w:sz w:val="26"/>
          <w:szCs w:val="26"/>
        </w:rPr>
        <w:t xml:space="preserve">бное для него время, а также </w:t>
      </w:r>
      <w:r w:rsidR="00AF00B5" w:rsidRPr="00FA49CD">
        <w:rPr>
          <w:rFonts w:ascii="Times New Roman" w:hAnsi="Times New Roman" w:cs="Times New Roman"/>
          <w:sz w:val="26"/>
          <w:szCs w:val="26"/>
        </w:rPr>
        <w:t>четыре дополнител</w:t>
      </w:r>
      <w:bookmarkStart w:id="0" w:name="_GoBack"/>
      <w:bookmarkEnd w:id="0"/>
      <w:r w:rsidR="00AF00B5" w:rsidRPr="00FA49CD">
        <w:rPr>
          <w:rFonts w:ascii="Times New Roman" w:hAnsi="Times New Roman" w:cs="Times New Roman"/>
          <w:sz w:val="26"/>
          <w:szCs w:val="26"/>
        </w:rPr>
        <w:t xml:space="preserve">ьных выходных дня в месяц (не за счет свободного или методического дня работника), оплачиваемых в размере </w:t>
      </w:r>
      <w:r w:rsidR="00AF00B5" w:rsidRPr="00FA49CD">
        <w:rPr>
          <w:rFonts w:ascii="Times New Roman" w:hAnsi="Times New Roman" w:cs="Times New Roman"/>
          <w:sz w:val="26"/>
          <w:szCs w:val="26"/>
        </w:rPr>
        <w:lastRenderedPageBreak/>
        <w:t>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совместителей</w:t>
      </w:r>
      <w:r w:rsidR="00AF00B5" w:rsidRPr="00FA49CD">
        <w:rPr>
          <w:rFonts w:ascii="Times New Roman" w:hAnsi="Times New Roman" w:cs="Times New Roman"/>
          <w:b/>
          <w:sz w:val="26"/>
          <w:szCs w:val="26"/>
        </w:rPr>
        <w:t>.</w:t>
      </w:r>
      <w:r w:rsidR="00AF00B5" w:rsidRPr="00FA49CD">
        <w:rPr>
          <w:rFonts w:ascii="Times New Roman" w:hAnsi="Times New Roman" w:cs="Times New Roman"/>
          <w:sz w:val="26"/>
          <w:szCs w:val="26"/>
        </w:rPr>
        <w:t xml:space="preserve"> Оплата замещения этого работника осуществляется в установленном законодательством порядке.</w:t>
      </w:r>
    </w:p>
    <w:p w:rsidR="00AF00B5" w:rsidRPr="00FA49CD" w:rsidRDefault="00AF00B5" w:rsidP="00AF00B5">
      <w:pPr>
        <w:pStyle w:val="ConsPlusNormal"/>
        <w:ind w:firstLine="709"/>
        <w:jc w:val="both"/>
        <w:rPr>
          <w:rFonts w:ascii="Times New Roman" w:hAnsi="Times New Roman" w:cs="Times New Roman"/>
          <w:sz w:val="26"/>
          <w:szCs w:val="26"/>
        </w:rPr>
      </w:pPr>
      <w:r w:rsidRPr="00FA49CD">
        <w:rPr>
          <w:rFonts w:ascii="Times New Roman" w:hAnsi="Times New Roman" w:cs="Times New Roman"/>
          <w:sz w:val="26"/>
          <w:szCs w:val="26"/>
        </w:rPr>
        <w:t>3.5</w:t>
      </w:r>
      <w:r w:rsidR="00594703" w:rsidRPr="00FA49CD">
        <w:rPr>
          <w:rFonts w:ascii="Times New Roman" w:hAnsi="Times New Roman" w:cs="Times New Roman"/>
          <w:sz w:val="26"/>
          <w:szCs w:val="26"/>
        </w:rPr>
        <w:t>1</w:t>
      </w:r>
      <w:r w:rsidRPr="00FA49CD">
        <w:rPr>
          <w:rFonts w:ascii="Times New Roman" w:hAnsi="Times New Roman" w:cs="Times New Roman"/>
          <w:sz w:val="26"/>
          <w:szCs w:val="26"/>
        </w:rPr>
        <w:t>. По желанию работника ему предоставляется ежегодный дополнительный отпуск без сохранения заработной платы в удобное для него время продолжительностью до 14 календарных дней</w:t>
      </w:r>
      <w:r w:rsidRPr="00FA49CD">
        <w:rPr>
          <w:rFonts w:ascii="Times New Roman" w:hAnsi="Times New Roman" w:cs="Times New Roman"/>
          <w:b/>
          <w:sz w:val="26"/>
          <w:szCs w:val="26"/>
        </w:rPr>
        <w:t>:</w:t>
      </w:r>
    </w:p>
    <w:p w:rsidR="00AF00B5" w:rsidRPr="00FA49CD" w:rsidRDefault="00AF00B5" w:rsidP="00AF00B5">
      <w:pPr>
        <w:pStyle w:val="ConsPlusNormal"/>
        <w:ind w:firstLine="0"/>
        <w:jc w:val="both"/>
        <w:rPr>
          <w:rFonts w:ascii="Times New Roman" w:hAnsi="Times New Roman" w:cs="Times New Roman"/>
          <w:sz w:val="26"/>
          <w:szCs w:val="26"/>
        </w:rPr>
      </w:pPr>
      <w:r w:rsidRPr="00FA49CD">
        <w:rPr>
          <w:rFonts w:ascii="Times New Roman" w:hAnsi="Times New Roman" w:cs="Times New Roman"/>
          <w:sz w:val="26"/>
          <w:szCs w:val="26"/>
        </w:rPr>
        <w:t xml:space="preserve">        - имеющим двух или более детей в возрасте до четырнадцати лет или ребенка-инвалида в возрасте до восемнадцати лет;</w:t>
      </w:r>
    </w:p>
    <w:p w:rsidR="00AF00B5" w:rsidRPr="00FA49CD" w:rsidRDefault="00AF00B5" w:rsidP="00AF00B5">
      <w:pPr>
        <w:pStyle w:val="ConsPlusNormal"/>
        <w:ind w:firstLine="0"/>
        <w:jc w:val="both"/>
        <w:rPr>
          <w:rFonts w:ascii="Times New Roman" w:hAnsi="Times New Roman" w:cs="Times New Roman"/>
          <w:sz w:val="26"/>
          <w:szCs w:val="26"/>
        </w:rPr>
      </w:pPr>
      <w:r w:rsidRPr="00FA49CD">
        <w:rPr>
          <w:rFonts w:ascii="Times New Roman" w:hAnsi="Times New Roman" w:cs="Times New Roman"/>
          <w:sz w:val="26"/>
          <w:szCs w:val="26"/>
        </w:rPr>
        <w:t xml:space="preserve">        - одиноким матерям, воспитывающим ребенка в возрасте до четырнадцати лет;</w:t>
      </w:r>
    </w:p>
    <w:p w:rsidR="00AF00B5" w:rsidRPr="00FA49CD" w:rsidRDefault="00AF00B5" w:rsidP="00AF00B5">
      <w:pPr>
        <w:pStyle w:val="ConsPlusNormal"/>
        <w:ind w:firstLine="0"/>
        <w:jc w:val="both"/>
        <w:rPr>
          <w:rFonts w:ascii="Times New Roman" w:hAnsi="Times New Roman" w:cs="Times New Roman"/>
          <w:sz w:val="26"/>
          <w:szCs w:val="26"/>
        </w:rPr>
      </w:pPr>
      <w:r w:rsidRPr="00FA49CD">
        <w:rPr>
          <w:rFonts w:ascii="Times New Roman" w:hAnsi="Times New Roman" w:cs="Times New Roman"/>
          <w:sz w:val="26"/>
          <w:szCs w:val="26"/>
        </w:rPr>
        <w:t xml:space="preserve">        - отцам, воспитывающим ребенка в возрасте до четырнадцати лет без матери;</w:t>
      </w:r>
    </w:p>
    <w:p w:rsidR="00AF00B5" w:rsidRPr="00FA49CD" w:rsidRDefault="00AF00B5" w:rsidP="00AF00B5">
      <w:pPr>
        <w:pStyle w:val="ConsPlusNormal"/>
        <w:ind w:firstLine="0"/>
        <w:jc w:val="both"/>
        <w:rPr>
          <w:rFonts w:ascii="Times New Roman" w:hAnsi="Times New Roman" w:cs="Times New Roman"/>
          <w:sz w:val="26"/>
          <w:szCs w:val="26"/>
        </w:rPr>
      </w:pPr>
      <w:r w:rsidRPr="00FA49CD">
        <w:rPr>
          <w:rFonts w:ascii="Times New Roman" w:hAnsi="Times New Roman" w:cs="Times New Roman"/>
          <w:sz w:val="26"/>
          <w:szCs w:val="26"/>
        </w:rPr>
        <w:t xml:space="preserve">        -  в случае тяжелого заболевания близкого родственника;</w:t>
      </w:r>
    </w:p>
    <w:p w:rsidR="00AF00B5" w:rsidRPr="00FA49CD" w:rsidRDefault="00AF00B5" w:rsidP="00AF00B5">
      <w:pPr>
        <w:pStyle w:val="ConsPlusNormal"/>
        <w:ind w:firstLine="0"/>
        <w:jc w:val="both"/>
        <w:rPr>
          <w:rFonts w:ascii="Times New Roman" w:hAnsi="Times New Roman" w:cs="Times New Roman"/>
          <w:sz w:val="26"/>
          <w:szCs w:val="26"/>
        </w:rPr>
      </w:pPr>
      <w:r w:rsidRPr="00FA49CD">
        <w:rPr>
          <w:rFonts w:ascii="Times New Roman" w:hAnsi="Times New Roman" w:cs="Times New Roman"/>
          <w:sz w:val="26"/>
          <w:szCs w:val="26"/>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p>
    <w:p w:rsidR="00AF00B5" w:rsidRPr="00FA49CD" w:rsidRDefault="00AF00B5" w:rsidP="00AF00B5">
      <w:pPr>
        <w:pStyle w:val="ConsPlusNormal"/>
        <w:ind w:firstLine="0"/>
        <w:jc w:val="both"/>
        <w:rPr>
          <w:rFonts w:ascii="Times New Roman" w:hAnsi="Times New Roman" w:cs="Times New Roman"/>
          <w:sz w:val="26"/>
          <w:szCs w:val="26"/>
        </w:rPr>
      </w:pPr>
      <w:r w:rsidRPr="00FA49CD">
        <w:rPr>
          <w:rFonts w:ascii="Times New Roman" w:hAnsi="Times New Roman" w:cs="Times New Roman"/>
          <w:sz w:val="26"/>
          <w:szCs w:val="26"/>
        </w:rPr>
        <w:t xml:space="preserve">          - работникам, осуществляющим уход:</w:t>
      </w:r>
    </w:p>
    <w:p w:rsidR="00AF00B5" w:rsidRPr="00FA49CD" w:rsidRDefault="00AF00B5" w:rsidP="00AF00B5">
      <w:pPr>
        <w:pStyle w:val="ConsPlusNormal"/>
        <w:numPr>
          <w:ilvl w:val="1"/>
          <w:numId w:val="44"/>
        </w:numPr>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за престарелыми родителями в возрасте 80 лет и старше;</w:t>
      </w:r>
    </w:p>
    <w:p w:rsidR="00AF00B5" w:rsidRPr="00FA49CD" w:rsidRDefault="00AF00B5" w:rsidP="00AF00B5">
      <w:pPr>
        <w:pStyle w:val="ConsPlusNormal"/>
        <w:numPr>
          <w:ilvl w:val="1"/>
          <w:numId w:val="44"/>
        </w:numPr>
        <w:suppressAutoHyphens w:val="0"/>
        <w:autoSpaceDN w:val="0"/>
        <w:adjustRightInd w:val="0"/>
        <w:ind w:left="0" w:firstLine="709"/>
        <w:jc w:val="both"/>
        <w:rPr>
          <w:rFonts w:ascii="Times New Roman" w:hAnsi="Times New Roman" w:cs="Times New Roman"/>
          <w:sz w:val="26"/>
          <w:szCs w:val="26"/>
        </w:rPr>
      </w:pPr>
      <w:r w:rsidRPr="00FA49CD">
        <w:rPr>
          <w:rFonts w:ascii="Times New Roman" w:hAnsi="Times New Roman" w:cs="Times New Roman"/>
          <w:sz w:val="26"/>
          <w:szCs w:val="26"/>
        </w:rPr>
        <w:t>за членами семьи - инвалидами с детства независимо от возраста.</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3.5</w:t>
      </w:r>
      <w:r w:rsidR="00594703" w:rsidRPr="00FA49CD">
        <w:rPr>
          <w:rFonts w:ascii="Times New Roman" w:eastAsia="Times New Roman" w:hAnsi="Times New Roman" w:cs="Times New Roman"/>
          <w:sz w:val="26"/>
          <w:szCs w:val="26"/>
        </w:rPr>
        <w:t>2</w:t>
      </w:r>
      <w:r w:rsidRPr="00FA49CD">
        <w:rPr>
          <w:rFonts w:ascii="Times New Roman" w:eastAsia="Times New Roman" w:hAnsi="Times New Roman" w:cs="Times New Roman"/>
          <w:sz w:val="26"/>
          <w:szCs w:val="26"/>
        </w:rPr>
        <w:t>.</w:t>
      </w:r>
      <w:r w:rsidRPr="00FA49CD">
        <w:rPr>
          <w:rFonts w:ascii="Times New Roman" w:eastAsia="Times New Roman" w:hAnsi="Times New Roman" w:cs="Times New Roman"/>
          <w:sz w:val="26"/>
          <w:szCs w:val="26"/>
        </w:rPr>
        <w:tab/>
        <w:t>Профсоюзный комитет обязуется:</w:t>
      </w:r>
    </w:p>
    <w:p w:rsidR="00AF00B5" w:rsidRPr="00FA49CD" w:rsidRDefault="00594703"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3.52</w:t>
      </w:r>
      <w:r w:rsidR="00AF00B5" w:rsidRPr="00FA49CD">
        <w:rPr>
          <w:rFonts w:ascii="Times New Roman" w:eastAsia="Times New Roman" w:hAnsi="Times New Roman" w:cs="Times New Roman"/>
          <w:sz w:val="26"/>
          <w:szCs w:val="26"/>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AF00B5" w:rsidRPr="00FA49CD" w:rsidRDefault="00594703"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3.52</w:t>
      </w:r>
      <w:r w:rsidR="00AF00B5" w:rsidRPr="00FA49CD">
        <w:rPr>
          <w:rFonts w:ascii="Times New Roman" w:eastAsia="Times New Roman" w:hAnsi="Times New Roman" w:cs="Times New Roman"/>
          <w:sz w:val="26"/>
          <w:szCs w:val="26"/>
        </w:rPr>
        <w:t xml:space="preserve">.2. Вносить работодателю представления об устранении выявленных нарушений. </w:t>
      </w:r>
    </w:p>
    <w:p w:rsidR="00AF00B5" w:rsidRPr="00FA49CD" w:rsidRDefault="00AF00B5"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3.5</w:t>
      </w:r>
      <w:r w:rsidR="00594703" w:rsidRPr="00FA49CD">
        <w:rPr>
          <w:rFonts w:ascii="Times New Roman" w:eastAsia="Times New Roman" w:hAnsi="Times New Roman" w:cs="Times New Roman"/>
          <w:sz w:val="26"/>
          <w:szCs w:val="26"/>
        </w:rPr>
        <w:t>2</w:t>
      </w:r>
      <w:r w:rsidRPr="00FA49CD">
        <w:rPr>
          <w:rFonts w:ascii="Times New Roman" w:eastAsia="Times New Roman" w:hAnsi="Times New Roman" w:cs="Times New Roman"/>
          <w:sz w:val="26"/>
          <w:szCs w:val="26"/>
        </w:rPr>
        <w:t xml:space="preserve">.3. </w:t>
      </w:r>
      <w:r w:rsidR="00350373">
        <w:rPr>
          <w:rFonts w:ascii="Times New Roman" w:eastAsia="Times New Roman" w:hAnsi="Times New Roman" w:cs="Times New Roman"/>
          <w:sz w:val="26"/>
          <w:szCs w:val="26"/>
        </w:rPr>
        <w:t xml:space="preserve">При </w:t>
      </w:r>
      <w:r w:rsidRPr="00FA49CD">
        <w:rPr>
          <w:rFonts w:ascii="Times New Roman" w:eastAsia="Times New Roman" w:hAnsi="Times New Roman" w:cs="Times New Roman"/>
          <w:sz w:val="26"/>
          <w:szCs w:val="26"/>
        </w:rPr>
        <w:t xml:space="preserve">принятии локальных нормативных актов, регулирующих вопросы рабочего времени и времени отдыха работников, </w:t>
      </w:r>
      <w:r w:rsidR="00350373">
        <w:rPr>
          <w:rFonts w:ascii="Times New Roman" w:eastAsia="Times New Roman" w:hAnsi="Times New Roman" w:cs="Times New Roman"/>
          <w:sz w:val="26"/>
          <w:szCs w:val="26"/>
        </w:rPr>
        <w:t xml:space="preserve">соблюдается процедура согласования с профсоюзным комитетом </w:t>
      </w:r>
      <w:r w:rsidRPr="00FA49CD">
        <w:rPr>
          <w:rFonts w:ascii="Times New Roman" w:eastAsia="Times New Roman" w:hAnsi="Times New Roman" w:cs="Times New Roman"/>
          <w:sz w:val="26"/>
          <w:szCs w:val="26"/>
        </w:rPr>
        <w:t>с соблюдением сроков и порядка, установленных статьей 372 ТК РФ.</w:t>
      </w:r>
    </w:p>
    <w:p w:rsidR="00AF00B5" w:rsidRPr="00FA49CD" w:rsidRDefault="00594703" w:rsidP="00AF00B5">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3.52</w:t>
      </w:r>
      <w:r w:rsidR="00AF00B5" w:rsidRPr="00FA49CD">
        <w:rPr>
          <w:rFonts w:ascii="Times New Roman" w:eastAsia="Times New Roman" w:hAnsi="Times New Roman" w:cs="Times New Roman"/>
          <w:sz w:val="26"/>
          <w:szCs w:val="26"/>
        </w:rPr>
        <w:t>.4.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575D60" w:rsidRPr="00FA49CD" w:rsidRDefault="00575D60" w:rsidP="00201864">
      <w:pPr>
        <w:pStyle w:val="31"/>
        <w:spacing w:line="276" w:lineRule="auto"/>
        <w:jc w:val="center"/>
        <w:outlineLvl w:val="0"/>
        <w:rPr>
          <w:b/>
          <w:bCs/>
          <w:caps/>
          <w:sz w:val="26"/>
          <w:szCs w:val="26"/>
        </w:rPr>
      </w:pPr>
    </w:p>
    <w:p w:rsidR="00575D60" w:rsidRPr="00FA49CD" w:rsidRDefault="00575D60" w:rsidP="00201864">
      <w:pPr>
        <w:pStyle w:val="31"/>
        <w:spacing w:line="276" w:lineRule="auto"/>
        <w:jc w:val="center"/>
        <w:outlineLvl w:val="0"/>
        <w:rPr>
          <w:b/>
          <w:bCs/>
          <w:caps/>
          <w:sz w:val="26"/>
          <w:szCs w:val="26"/>
        </w:rPr>
      </w:pPr>
      <w:r w:rsidRPr="00FA49CD">
        <w:rPr>
          <w:b/>
          <w:bCs/>
          <w:caps/>
          <w:sz w:val="26"/>
          <w:szCs w:val="26"/>
          <w:lang w:val="en-US"/>
        </w:rPr>
        <w:t>IV</w:t>
      </w:r>
      <w:r w:rsidRPr="00FA49CD">
        <w:rPr>
          <w:b/>
          <w:bCs/>
          <w:caps/>
          <w:sz w:val="26"/>
          <w:szCs w:val="26"/>
        </w:rPr>
        <w:t>. Оплата и нормирование труда</w:t>
      </w:r>
    </w:p>
    <w:p w:rsidR="00211E78" w:rsidRPr="00FA49CD" w:rsidRDefault="00211E78" w:rsidP="00211E78">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 xml:space="preserve">4. Стороны договорились: </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xml:space="preserve">4.1.1. Разрабатывать Положение об оплате труда работников образовательной организации. </w:t>
      </w:r>
    </w:p>
    <w:p w:rsidR="00677FF2" w:rsidRPr="00FA49CD" w:rsidRDefault="00677FF2" w:rsidP="00677FF2">
      <w:pPr>
        <w:spacing w:after="0" w:line="240" w:lineRule="auto"/>
        <w:ind w:firstLine="709"/>
        <w:jc w:val="both"/>
        <w:rPr>
          <w:rFonts w:ascii="Times New Roman" w:eastAsia="Times New Roman" w:hAnsi="Times New Roman" w:cs="Times New Roman"/>
          <w:i/>
          <w:sz w:val="26"/>
          <w:szCs w:val="26"/>
        </w:rPr>
      </w:pPr>
      <w:r w:rsidRPr="00FA49CD">
        <w:rPr>
          <w:rFonts w:ascii="Times New Roman" w:eastAsia="MS Mincho" w:hAnsi="Times New Roman" w:cs="Times New Roman"/>
          <w:sz w:val="26"/>
          <w:szCs w:val="26"/>
        </w:rPr>
        <w:t>4.1.2. Осуществлять оплату труда работников образовательной организации                    в соответствии с  Положением об оплате труда  образовательной организации, разработанного с</w:t>
      </w:r>
      <w:r w:rsidRPr="00FA49CD">
        <w:rPr>
          <w:rFonts w:ascii="Times New Roman" w:eastAsia="Times New Roman" w:hAnsi="Times New Roman" w:cs="Times New Roman"/>
          <w:sz w:val="26"/>
          <w:szCs w:val="26"/>
        </w:rPr>
        <w:t xml:space="preserve"> учётом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областиот 02.12.2009г. № 165 (</w:t>
      </w:r>
      <w:r w:rsidRPr="00FA49CD">
        <w:rPr>
          <w:rFonts w:ascii="Times New Roman" w:eastAsia="Times New Roman" w:hAnsi="Times New Roman" w:cs="Times New Roman"/>
          <w:bCs/>
          <w:sz w:val="26"/>
          <w:szCs w:val="26"/>
        </w:rPr>
        <w:t>с изменениями и дополнениями),</w:t>
      </w:r>
      <w:r w:rsidRPr="00FA49CD">
        <w:rPr>
          <w:rFonts w:ascii="Times New Roman" w:eastAsia="Times New Roman" w:hAnsi="Times New Roman" w:cs="Times New Roman"/>
          <w:sz w:val="26"/>
          <w:szCs w:val="26"/>
        </w:rPr>
        <w:t xml:space="preserve">настоящим коллективным договором, нормативными правовыми </w:t>
      </w:r>
      <w:r w:rsidRPr="00FA49CD">
        <w:rPr>
          <w:rFonts w:ascii="Times New Roman" w:eastAsia="Times New Roman" w:hAnsi="Times New Roman" w:cs="Times New Roman"/>
          <w:sz w:val="26"/>
          <w:szCs w:val="26"/>
        </w:rPr>
        <w:lastRenderedPageBreak/>
        <w:t xml:space="preserve">актами Курской области, </w:t>
      </w:r>
      <w:r w:rsidRPr="00FA49CD">
        <w:rPr>
          <w:rFonts w:ascii="Times New Roman" w:hAnsi="Times New Roman" w:cs="Times New Roman"/>
          <w:sz w:val="26"/>
          <w:szCs w:val="26"/>
        </w:rPr>
        <w:t>Положением</w:t>
      </w:r>
      <w:r w:rsidRPr="00FA49CD">
        <w:rPr>
          <w:rFonts w:ascii="Times New Roman" w:eastAsia="Calibri" w:hAnsi="Times New Roman" w:cs="Times New Roman"/>
          <w:sz w:val="26"/>
          <w:szCs w:val="26"/>
        </w:rPr>
        <w:t xml:space="preserve">об установлении системы оплаты труда работников муниципальных образовательных учреждений города Льгова, утвержденного Постановлением Администрации города Льгова Курской области от 26.01.2010 № 45 «О введении новой системы оплаты труда работников муниципальных образовательных учреждений города Льгова» </w:t>
      </w:r>
      <w:r w:rsidRPr="00FA49CD">
        <w:rPr>
          <w:rFonts w:ascii="Times New Roman" w:eastAsia="Times New Roman" w:hAnsi="Times New Roman" w:cs="Times New Roman"/>
          <w:sz w:val="26"/>
          <w:szCs w:val="26"/>
        </w:rPr>
        <w:t xml:space="preserve">с учётом Единых рекомендаций </w:t>
      </w:r>
      <w:r w:rsidRPr="00FA49CD">
        <w:rPr>
          <w:rFonts w:ascii="Times New Roman" w:hAnsi="Times New Roman" w:cs="Times New Roman"/>
          <w:sz w:val="26"/>
          <w:szCs w:val="26"/>
        </w:rPr>
        <w:t>по установлению на федеральном, региональном и местном уровнях систем оплаты труда работников государственных и муниципальных учреждений на 2019 и последующие годы</w:t>
      </w:r>
      <w:r w:rsidRPr="00FA49CD">
        <w:rPr>
          <w:rFonts w:ascii="Times New Roman" w:eastAsia="Times New Roman" w:hAnsi="Times New Roman" w:cs="Times New Roman"/>
          <w:sz w:val="26"/>
          <w:szCs w:val="26"/>
        </w:rPr>
        <w:t xml:space="preserve">. </w:t>
      </w:r>
    </w:p>
    <w:p w:rsidR="00677FF2" w:rsidRPr="00FA49CD" w:rsidRDefault="00677FF2" w:rsidP="00677FF2">
      <w:pPr>
        <w:shd w:val="clear" w:color="auto" w:fill="FFFFFF"/>
        <w:overflowPunct w:val="0"/>
        <w:spacing w:after="0" w:line="240" w:lineRule="auto"/>
        <w:ind w:firstLine="567"/>
        <w:jc w:val="both"/>
        <w:rPr>
          <w:rFonts w:ascii="Times New Roman" w:eastAsia="Times New Roman" w:hAnsi="Times New Roman" w:cs="Times New Roman"/>
          <w:sz w:val="26"/>
          <w:szCs w:val="26"/>
        </w:rPr>
      </w:pPr>
      <w:r w:rsidRPr="00FA49CD">
        <w:rPr>
          <w:rFonts w:ascii="Times New Roman" w:eastAsia="MS Mincho" w:hAnsi="Times New Roman" w:cs="Times New Roman"/>
          <w:sz w:val="26"/>
          <w:szCs w:val="26"/>
        </w:rPr>
        <w:t>4.2. Включать в заработную плату  в соответствии с Положением об оплате труда ставки заработной платы и должностные оклады (оклады)</w:t>
      </w:r>
      <w:r w:rsidR="00433640" w:rsidRPr="00FA49CD">
        <w:rPr>
          <w:rFonts w:ascii="Times New Roman" w:eastAsia="Times New Roman" w:hAnsi="Times New Roman" w:cs="Times New Roman"/>
          <w:iCs/>
          <w:sz w:val="26"/>
          <w:szCs w:val="26"/>
        </w:rPr>
        <w:t xml:space="preserve">с </w:t>
      </w:r>
      <w:r w:rsidRPr="00FA49CD">
        <w:rPr>
          <w:rFonts w:ascii="Times New Roman" w:eastAsia="Times New Roman" w:hAnsi="Times New Roman" w:cs="Times New Roman"/>
          <w:iCs/>
          <w:sz w:val="26"/>
          <w:szCs w:val="26"/>
        </w:rPr>
        <w:t>соблюдением</w:t>
      </w:r>
      <w:r w:rsidRPr="00FA49CD">
        <w:rPr>
          <w:rFonts w:ascii="Times New Roman" w:eastAsia="Times New Roman" w:hAnsi="Times New Roman" w:cs="Times New Roman"/>
          <w:sz w:val="26"/>
          <w:szCs w:val="26"/>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образовательных организаций на всей территории области, в том числе категорий работников отрасли, не поименованных в Указах Президента РФ</w:t>
      </w:r>
      <w:r w:rsidRPr="00FA49CD">
        <w:rPr>
          <w:rFonts w:ascii="Times New Roman" w:eastAsia="MS Mincho" w:hAnsi="Times New Roman" w:cs="Times New Roman"/>
          <w:sz w:val="26"/>
          <w:szCs w:val="26"/>
        </w:rPr>
        <w:t xml:space="preserve">, </w:t>
      </w:r>
      <w:r w:rsidRPr="00FA49CD">
        <w:rPr>
          <w:rFonts w:ascii="Times New Roman" w:eastAsia="Times New Roman" w:hAnsi="Times New Roman" w:cs="Times New Roman"/>
          <w:sz w:val="26"/>
          <w:szCs w:val="26"/>
        </w:rPr>
        <w:t>пов</w:t>
      </w:r>
      <w:r w:rsidR="00433640" w:rsidRPr="00FA49CD">
        <w:rPr>
          <w:rFonts w:ascii="Times New Roman" w:eastAsia="Times New Roman" w:hAnsi="Times New Roman" w:cs="Times New Roman"/>
          <w:sz w:val="26"/>
          <w:szCs w:val="26"/>
        </w:rPr>
        <w:t>ышающие коэффициенты к окладам,</w:t>
      </w:r>
      <w:r w:rsidRPr="00FA49CD">
        <w:rPr>
          <w:rFonts w:ascii="Times New Roman" w:eastAsia="Times New Roman" w:hAnsi="Times New Roman" w:cs="Times New Roman"/>
          <w:sz w:val="26"/>
          <w:szCs w:val="26"/>
        </w:rPr>
        <w:t xml:space="preserve"> в том числе персональные</w:t>
      </w:r>
      <w:r w:rsidRPr="00FA49CD">
        <w:rPr>
          <w:rFonts w:ascii="Times New Roman" w:eastAsia="MS Mincho" w:hAnsi="Times New Roman" w:cs="Times New Roman"/>
          <w:sz w:val="26"/>
          <w:szCs w:val="26"/>
        </w:rPr>
        <w:t>, выплаты  за выполнение работ,  связанных с воспитательно-образовательным процессом и не входящих в круг основных обязанностей работника, выплаты за условия труда, отклоняющиеся от нормальных (компенсационные выплаты), выплаты стимулирующего характера, другие выплаты, предусмотренные действующим законодательством, Положением об оплате труда р</w:t>
      </w:r>
      <w:r w:rsidR="0080206E">
        <w:rPr>
          <w:rFonts w:ascii="Times New Roman" w:eastAsia="MS Mincho" w:hAnsi="Times New Roman" w:cs="Times New Roman"/>
          <w:sz w:val="26"/>
          <w:szCs w:val="26"/>
        </w:rPr>
        <w:t xml:space="preserve">аботников </w:t>
      </w:r>
      <w:r w:rsidRPr="00FA49CD">
        <w:rPr>
          <w:rFonts w:ascii="Times New Roman" w:eastAsia="MS Mincho" w:hAnsi="Times New Roman" w:cs="Times New Roman"/>
          <w:sz w:val="26"/>
          <w:szCs w:val="26"/>
        </w:rPr>
        <w:t>МБОУ «Средняя общеобразовательная школа №2 г.Льгова», утверждённым приказом по школе от 29.06.2018 г. № 59/2,Положением</w:t>
      </w:r>
      <w:r w:rsidRPr="00FA49CD">
        <w:rPr>
          <w:rFonts w:ascii="Times New Roman" w:eastAsia="Times New Roman" w:hAnsi="Times New Roman" w:cs="Times New Roman"/>
          <w:bCs/>
          <w:sz w:val="26"/>
          <w:szCs w:val="26"/>
        </w:rPr>
        <w:t xml:space="preserve"> о порядке </w:t>
      </w:r>
      <w:r w:rsidRPr="00FA49CD">
        <w:rPr>
          <w:rFonts w:ascii="Times New Roman" w:eastAsia="Times New Roman" w:hAnsi="Times New Roman" w:cs="Times New Roman"/>
          <w:sz w:val="26"/>
          <w:szCs w:val="26"/>
        </w:rPr>
        <w:t xml:space="preserve">установления стимулирующих выплат </w:t>
      </w:r>
      <w:r w:rsidRPr="00FA49CD">
        <w:rPr>
          <w:rFonts w:ascii="Times New Roman" w:eastAsia="Times New Roman" w:hAnsi="Times New Roman" w:cs="Times New Roman"/>
          <w:bCs/>
          <w:sz w:val="26"/>
          <w:szCs w:val="26"/>
        </w:rPr>
        <w:t>работникам</w:t>
      </w:r>
      <w:r w:rsidRPr="00FA49CD">
        <w:rPr>
          <w:rFonts w:ascii="Times New Roman" w:eastAsia="MS Mincho" w:hAnsi="Times New Roman" w:cs="Times New Roman"/>
          <w:sz w:val="26"/>
          <w:szCs w:val="26"/>
        </w:rPr>
        <w:t>МБОУ «Средняя общеобразовательная школа №2 г.Льгова», утверждённым приказом по школе от 01.09.201</w:t>
      </w:r>
      <w:r w:rsidR="0080206E">
        <w:rPr>
          <w:rFonts w:ascii="Times New Roman" w:eastAsia="MS Mincho" w:hAnsi="Times New Roman" w:cs="Times New Roman"/>
          <w:sz w:val="26"/>
          <w:szCs w:val="26"/>
        </w:rPr>
        <w:t>5</w:t>
      </w:r>
      <w:r w:rsidRPr="00FA49CD">
        <w:rPr>
          <w:rFonts w:ascii="Times New Roman" w:eastAsia="MS Mincho" w:hAnsi="Times New Roman" w:cs="Times New Roman"/>
          <w:sz w:val="26"/>
          <w:szCs w:val="26"/>
        </w:rPr>
        <w:t xml:space="preserve"> г. № 73/2.</w:t>
      </w:r>
    </w:p>
    <w:p w:rsidR="00677FF2" w:rsidRPr="00FA49CD" w:rsidRDefault="00677FF2" w:rsidP="00677FF2">
      <w:pPr>
        <w:spacing w:after="0" w:line="240" w:lineRule="auto"/>
        <w:ind w:firstLine="709"/>
        <w:jc w:val="both"/>
        <w:rPr>
          <w:rFonts w:ascii="Times New Roman" w:eastAsia="Times New Roman" w:hAnsi="Times New Roman" w:cs="Times New Roman"/>
          <w:sz w:val="26"/>
          <w:szCs w:val="26"/>
        </w:rPr>
      </w:pPr>
      <w:r w:rsidRPr="00FA49CD">
        <w:rPr>
          <w:rFonts w:ascii="Times New Roman" w:eastAsia="MS Mincho" w:hAnsi="Times New Roman" w:cs="Times New Roman"/>
          <w:sz w:val="26"/>
          <w:szCs w:val="26"/>
        </w:rPr>
        <w:t>4.3. Согласовывать с профсоюзным комитетом изменения и дополнения                              в Положение об оплате труда и иные нормативно-правовые акты, связанные с оплатой труда, и не ухудшать положение работника по сравнению с ранее принятыми нормативными документами.</w:t>
      </w:r>
    </w:p>
    <w:p w:rsidR="00677FF2" w:rsidRPr="00FA49CD" w:rsidRDefault="00677FF2" w:rsidP="00677FF2">
      <w:pPr>
        <w:spacing w:after="0" w:line="240" w:lineRule="auto"/>
        <w:ind w:firstLine="709"/>
        <w:jc w:val="both"/>
        <w:rPr>
          <w:rFonts w:ascii="Times New Roman" w:hAnsi="Times New Roman" w:cs="Times New Roman"/>
          <w:bCs/>
          <w:iCs/>
          <w:sz w:val="26"/>
          <w:szCs w:val="26"/>
        </w:rPr>
      </w:pPr>
      <w:r w:rsidRPr="00FA49CD">
        <w:rPr>
          <w:rFonts w:ascii="Times New Roman" w:eastAsia="Times New Roman" w:hAnsi="Times New Roman" w:cs="Times New Roman"/>
          <w:sz w:val="26"/>
          <w:szCs w:val="26"/>
        </w:rPr>
        <w:t xml:space="preserve">4.4. Продолжить работу по дальнейшему совершенствованию </w:t>
      </w:r>
      <w:r w:rsidRPr="00FA49CD">
        <w:rPr>
          <w:rFonts w:ascii="Times New Roman" w:eastAsia="MS Mincho" w:hAnsi="Times New Roman" w:cs="Times New Roman"/>
          <w:sz w:val="26"/>
          <w:szCs w:val="26"/>
        </w:rPr>
        <w:t>Положения                         об оплате труда работников,</w:t>
      </w:r>
      <w:r w:rsidRPr="00FA49CD">
        <w:rPr>
          <w:rFonts w:ascii="Times New Roman" w:eastAsia="Times New Roman" w:hAnsi="Times New Roman" w:cs="Times New Roman"/>
          <w:sz w:val="26"/>
          <w:szCs w:val="26"/>
        </w:rPr>
        <w:t xml:space="preserve"> регулированию выплат, входящих в фо</w:t>
      </w:r>
      <w:r w:rsidR="00286B1E">
        <w:rPr>
          <w:rFonts w:ascii="Times New Roman" w:eastAsia="Times New Roman" w:hAnsi="Times New Roman" w:cs="Times New Roman"/>
          <w:sz w:val="26"/>
          <w:szCs w:val="26"/>
        </w:rPr>
        <w:t xml:space="preserve">нд оплаты труда,  </w:t>
      </w:r>
      <w:r w:rsidRPr="00FA49CD">
        <w:rPr>
          <w:rFonts w:ascii="Times New Roman" w:hAnsi="Times New Roman" w:cs="Times New Roman"/>
          <w:bCs/>
          <w:iCs/>
          <w:sz w:val="26"/>
          <w:szCs w:val="26"/>
        </w:rPr>
        <w:t>в том числе перераспределения средств, предназначенных на оплату труда с тем, чтобы на установление гарантированных базовых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вспомогательному персоналу и другим категориям непедагогических работников.</w:t>
      </w:r>
    </w:p>
    <w:p w:rsidR="00677FF2" w:rsidRPr="00FA49CD" w:rsidRDefault="00677FF2" w:rsidP="00616129">
      <w:pPr>
        <w:widowControl w:val="0"/>
        <w:autoSpaceDE w:val="0"/>
        <w:autoSpaceDN w:val="0"/>
        <w:adjustRightInd w:val="0"/>
        <w:spacing w:after="0" w:line="240" w:lineRule="auto"/>
        <w:ind w:firstLine="709"/>
        <w:jc w:val="both"/>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rPr>
        <w:t>4.5. При заключении дополнительного соглашения к трудовому договору                                с работником организации,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616129" w:rsidRPr="00FA49CD" w:rsidRDefault="00677FF2" w:rsidP="0084733E">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A49CD">
        <w:rPr>
          <w:rFonts w:ascii="Times New Roman" w:eastAsia="Times New Roman" w:hAnsi="Times New Roman" w:cs="Times New Roman"/>
          <w:sz w:val="26"/>
          <w:szCs w:val="26"/>
        </w:rPr>
        <w:t xml:space="preserve">4.6. </w:t>
      </w:r>
      <w:r w:rsidR="00616129" w:rsidRPr="00FA49CD">
        <w:rPr>
          <w:rFonts w:ascii="Times New Roman" w:eastAsia="Calibri" w:hAnsi="Times New Roman" w:cs="Times New Roman"/>
          <w:sz w:val="26"/>
          <w:szCs w:val="26"/>
        </w:rPr>
        <w:t xml:space="preserve">Средства на оплату труда, формируемые за счет бюджетных </w:t>
      </w:r>
      <w:r w:rsidR="00616129" w:rsidRPr="00FA49CD">
        <w:rPr>
          <w:rFonts w:ascii="Times New Roman" w:eastAsia="Calibri" w:hAnsi="Times New Roman" w:cs="Times New Roman"/>
          <w:sz w:val="26"/>
          <w:szCs w:val="26"/>
        </w:rPr>
        <w:lastRenderedPageBreak/>
        <w:t>ассигнований областного бюджета, могут направляться учреждением на выплаты стимулирующего характера. При этом, начиная с 1 января 2010 г., объем средств на указанные выплаты должен составлять не менее 30 процентов средств на оплату труда, формируемых за счет ас</w:t>
      </w:r>
      <w:r w:rsidR="00286B1E">
        <w:rPr>
          <w:rFonts w:ascii="Times New Roman" w:eastAsia="Calibri" w:hAnsi="Times New Roman" w:cs="Times New Roman"/>
          <w:sz w:val="26"/>
          <w:szCs w:val="26"/>
        </w:rPr>
        <w:t>сигнований областного бюджета (в</w:t>
      </w:r>
      <w:r w:rsidR="00616129" w:rsidRPr="00FA49CD">
        <w:rPr>
          <w:rFonts w:ascii="Times New Roman" w:eastAsia="Calibri" w:hAnsi="Times New Roman" w:cs="Times New Roman"/>
          <w:sz w:val="26"/>
          <w:szCs w:val="26"/>
        </w:rPr>
        <w:t xml:space="preserve"> соответствии с Положением об оплате труда работникам</w:t>
      </w:r>
      <w:r w:rsidR="0084733E" w:rsidRPr="00FA49CD">
        <w:rPr>
          <w:rFonts w:ascii="Times New Roman" w:eastAsia="MS Mincho" w:hAnsi="Times New Roman" w:cs="Times New Roman"/>
          <w:sz w:val="26"/>
          <w:szCs w:val="26"/>
        </w:rPr>
        <w:t xml:space="preserve"> МБОУ «Средняя общеобразовательная школа №2 г.Льгова», утверждённым приказом по школе от 29.06.2018 г.)</w:t>
      </w:r>
      <w:r w:rsidR="00616129" w:rsidRPr="00FA49CD">
        <w:rPr>
          <w:rFonts w:ascii="Times New Roman" w:eastAsia="Calibri" w:hAnsi="Times New Roman" w:cs="Times New Roman"/>
          <w:sz w:val="26"/>
          <w:szCs w:val="26"/>
        </w:rPr>
        <w:t>.</w:t>
      </w:r>
    </w:p>
    <w:p w:rsidR="00677FF2" w:rsidRPr="00FA49CD" w:rsidRDefault="00677FF2" w:rsidP="0084733E">
      <w:pPr>
        <w:widowControl w:val="0"/>
        <w:shd w:val="clear" w:color="auto" w:fill="FFFFFF"/>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4.7. В целях недопущения социальной напряженности информировать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w:t>
      </w:r>
    </w:p>
    <w:p w:rsidR="00677FF2" w:rsidRPr="00FA49CD" w:rsidRDefault="00677FF2" w:rsidP="00616129">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4.8. Ответственность за своевременность и правильность определения размеров и выплаты заработной платы работникам несет Работодатель.</w:t>
      </w:r>
    </w:p>
    <w:p w:rsidR="00211E78" w:rsidRPr="00FA49CD" w:rsidRDefault="00211E78" w:rsidP="00211E78">
      <w:pPr>
        <w:spacing w:after="0" w:line="240" w:lineRule="auto"/>
        <w:ind w:firstLine="709"/>
        <w:jc w:val="both"/>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rPr>
        <w:t>4.9. Работодатель с участием 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sz w:val="26"/>
          <w:szCs w:val="26"/>
        </w:rPr>
        <w:t>- равной оплаты за труд равной ценности, недопущения дискриминации - различий, исключений и предпочтений, не связанных с деловыми качествами работников;</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создания условий для оплаты труда работников в зависимости от их личного участия в эффективном функционировании организации;</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продолжительности рабочего времени либо н</w:t>
      </w:r>
      <w:r w:rsidR="00A17FB9">
        <w:rPr>
          <w:rFonts w:ascii="Times New Roman" w:eastAsia="Times New Roman" w:hAnsi="Times New Roman" w:cs="Times New Roman"/>
          <w:bCs/>
          <w:iCs/>
          <w:sz w:val="26"/>
          <w:szCs w:val="26"/>
        </w:rPr>
        <w:t xml:space="preserve">орм часов педагогической работы </w:t>
      </w:r>
      <w:r w:rsidRPr="00FA49CD">
        <w:rPr>
          <w:rFonts w:ascii="Times New Roman" w:eastAsia="Times New Roman" w:hAnsi="Times New Roman" w:cs="Times New Roman"/>
          <w:bCs/>
          <w:iCs/>
          <w:sz w:val="26"/>
          <w:szCs w:val="26"/>
        </w:rPr>
        <w:t xml:space="preserve">за ставку заработной платы, порядка определения </w:t>
      </w:r>
      <w:r w:rsidR="00A17FB9">
        <w:rPr>
          <w:rFonts w:ascii="Times New Roman" w:eastAsia="Times New Roman" w:hAnsi="Times New Roman" w:cs="Times New Roman"/>
          <w:bCs/>
          <w:iCs/>
          <w:sz w:val="26"/>
          <w:szCs w:val="26"/>
        </w:rPr>
        <w:t xml:space="preserve">учебной нагрузки, оговариваемой </w:t>
      </w:r>
      <w:r w:rsidRPr="00FA49CD">
        <w:rPr>
          <w:rFonts w:ascii="Times New Roman" w:eastAsia="Times New Roman" w:hAnsi="Times New Roman" w:cs="Times New Roman"/>
          <w:bCs/>
          <w:iCs/>
          <w:sz w:val="26"/>
          <w:szCs w:val="26"/>
        </w:rPr>
        <w:t>в трудовом договоре, оснований ее изменения, случаев установления верхнего предела, установленных п</w:t>
      </w:r>
      <w:r w:rsidRPr="00FA49CD">
        <w:rPr>
          <w:rFonts w:ascii="Times New Roman" w:eastAsia="Times New Roman" w:hAnsi="Times New Roman" w:cs="Times New Roman"/>
          <w:sz w:val="26"/>
          <w:szCs w:val="26"/>
        </w:rPr>
        <w:t>риказом Министерства образования и науки Российской Федерации от 22 декабря 2014 г.№ 1601 «</w:t>
      </w:r>
      <w:r w:rsidRPr="00FA49CD">
        <w:rPr>
          <w:rFonts w:ascii="Times New Roman" w:eastAsia="Times New Roman" w:hAnsi="Times New Roman" w:cs="Times New Roman"/>
          <w:bCs/>
          <w:sz w:val="26"/>
          <w:szCs w:val="26"/>
        </w:rPr>
        <w:t xml:space="preserve">О </w:t>
      </w:r>
      <w:r w:rsidRPr="00FA49CD">
        <w:rPr>
          <w:rFonts w:ascii="Times New Roman" w:eastAsia="Times New Roman" w:hAnsi="Times New Roman" w:cs="Times New Roman"/>
          <w:sz w:val="26"/>
          <w:szCs w:val="26"/>
        </w:rPr>
        <w:t xml:space="preserve">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bCs/>
          <w:iCs/>
          <w:sz w:val="26"/>
          <w:szCs w:val="26"/>
        </w:rPr>
        <w:t xml:space="preserve">- положений, предусмотренных приложением к </w:t>
      </w:r>
      <w:r w:rsidR="00A17FB9">
        <w:rPr>
          <w:rFonts w:ascii="Times New Roman" w:eastAsia="Times New Roman" w:hAnsi="Times New Roman" w:cs="Times New Roman"/>
          <w:sz w:val="26"/>
          <w:szCs w:val="26"/>
        </w:rPr>
        <w:t>приказу Минобрнауки России</w:t>
      </w:r>
      <w:r w:rsidRPr="00FA49CD">
        <w:rPr>
          <w:rFonts w:ascii="Times New Roman" w:eastAsia="Times New Roman" w:hAnsi="Times New Roman" w:cs="Times New Roman"/>
          <w:sz w:val="26"/>
          <w:szCs w:val="26"/>
        </w:rPr>
        <w:t xml:space="preserve">от 11 мая 2016 г. № 536 «Об утверждении особенностей режима рабочего времени и времени отдыха педагогических </w:t>
      </w:r>
      <w:r w:rsidRPr="00FA49CD">
        <w:rPr>
          <w:rFonts w:ascii="Times New Roman" w:eastAsia="Times New Roman" w:hAnsi="Times New Roman" w:cs="Times New Roman"/>
          <w:spacing w:val="-1"/>
          <w:sz w:val="26"/>
          <w:szCs w:val="26"/>
        </w:rPr>
        <w:t>и иных работников организаций, осуществляющих образовательную деятельность</w:t>
      </w:r>
      <w:r w:rsidRPr="00FA49CD">
        <w:rPr>
          <w:rFonts w:ascii="Times New Roman" w:eastAsia="Times New Roman" w:hAnsi="Times New Roman" w:cs="Times New Roman"/>
          <w:sz w:val="26"/>
          <w:szCs w:val="26"/>
        </w:rPr>
        <w:t>»;</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xml:space="preserve">-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w:t>
      </w:r>
      <w:r w:rsidRPr="00FA49CD">
        <w:rPr>
          <w:rFonts w:ascii="Times New Roman" w:eastAsia="Times New Roman" w:hAnsi="Times New Roman" w:cs="Times New Roman"/>
          <w:bCs/>
          <w:iCs/>
          <w:sz w:val="26"/>
          <w:szCs w:val="26"/>
        </w:rPr>
        <w:lastRenderedPageBreak/>
        <w:t>неделю (в год);</w:t>
      </w:r>
    </w:p>
    <w:p w:rsidR="00211E78" w:rsidRPr="00FA49CD" w:rsidRDefault="00211E78" w:rsidP="00211E78">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определения размеров выплат стимулирующего характера</w:t>
      </w:r>
      <w:r w:rsidRPr="00FA49CD">
        <w:rPr>
          <w:rFonts w:ascii="Times New Roman" w:eastAsia="Times New Roman" w:hAnsi="Times New Roman" w:cs="Times New Roman"/>
          <w:sz w:val="26"/>
          <w:szCs w:val="26"/>
        </w:rPr>
        <w:t xml:space="preserve"> за качество выполняемых работ, интенсивность и высокие результаты работы</w:t>
      </w:r>
      <w:r w:rsidRPr="00FA49CD">
        <w:rPr>
          <w:rFonts w:ascii="Times New Roman" w:eastAsia="Times New Roman" w:hAnsi="Times New Roman" w:cs="Times New Roman"/>
          <w:bCs/>
          <w:iCs/>
          <w:sz w:val="26"/>
          <w:szCs w:val="26"/>
        </w:rPr>
        <w:t>, в том числе размеров пр</w:t>
      </w:r>
      <w:r w:rsidR="00677FF2" w:rsidRPr="00FA49CD">
        <w:rPr>
          <w:rFonts w:ascii="Times New Roman" w:eastAsia="Times New Roman" w:hAnsi="Times New Roman" w:cs="Times New Roman"/>
          <w:bCs/>
          <w:iCs/>
          <w:sz w:val="26"/>
          <w:szCs w:val="26"/>
        </w:rPr>
        <w:t xml:space="preserve">емий, на основе </w:t>
      </w:r>
      <w:r w:rsidR="00677FF2" w:rsidRPr="00FA49CD">
        <w:rPr>
          <w:rFonts w:ascii="Times New Roman" w:eastAsia="MS Mincho" w:hAnsi="Times New Roman" w:cs="Times New Roman"/>
          <w:sz w:val="26"/>
          <w:szCs w:val="26"/>
        </w:rPr>
        <w:t>Положения об оплате труда работников МБОУ «Средняя общеобразовательная школа №2 г.Льгова», утверждённым приказом по школе от 29.06.2018 г. № 59/2,</w:t>
      </w:r>
      <w:r w:rsidR="00DD62A9">
        <w:rPr>
          <w:rFonts w:ascii="Times New Roman" w:eastAsia="MS Mincho" w:hAnsi="Times New Roman" w:cs="Times New Roman"/>
          <w:sz w:val="26"/>
          <w:szCs w:val="26"/>
        </w:rPr>
        <w:t xml:space="preserve">Положения </w:t>
      </w:r>
      <w:r w:rsidR="00677FF2" w:rsidRPr="00FA49CD">
        <w:rPr>
          <w:rFonts w:ascii="Times New Roman" w:eastAsia="Times New Roman" w:hAnsi="Times New Roman" w:cs="Times New Roman"/>
          <w:bCs/>
          <w:sz w:val="26"/>
          <w:szCs w:val="26"/>
        </w:rPr>
        <w:t>о порядке </w:t>
      </w:r>
      <w:r w:rsidR="00677FF2" w:rsidRPr="00FA49CD">
        <w:rPr>
          <w:rFonts w:ascii="Times New Roman" w:eastAsia="Times New Roman" w:hAnsi="Times New Roman" w:cs="Times New Roman"/>
          <w:sz w:val="26"/>
          <w:szCs w:val="26"/>
        </w:rPr>
        <w:t xml:space="preserve">установления стимулирующих выплат </w:t>
      </w:r>
      <w:r w:rsidR="00677FF2" w:rsidRPr="00FA49CD">
        <w:rPr>
          <w:rFonts w:ascii="Times New Roman" w:eastAsia="Times New Roman" w:hAnsi="Times New Roman" w:cs="Times New Roman"/>
          <w:bCs/>
          <w:sz w:val="26"/>
          <w:szCs w:val="26"/>
        </w:rPr>
        <w:t>работникам</w:t>
      </w:r>
      <w:r w:rsidR="00677FF2" w:rsidRPr="00FA49CD">
        <w:rPr>
          <w:rFonts w:ascii="Times New Roman" w:eastAsia="MS Mincho" w:hAnsi="Times New Roman" w:cs="Times New Roman"/>
          <w:sz w:val="26"/>
          <w:szCs w:val="26"/>
        </w:rPr>
        <w:t>МБОУ «Средняя общеобразовательная школа №2 г.Льгова», утверждённым приказом по школе от 01.09.</w:t>
      </w:r>
      <w:r w:rsidR="00497D36" w:rsidRPr="00FA49CD">
        <w:rPr>
          <w:rFonts w:ascii="Times New Roman" w:eastAsia="MS Mincho" w:hAnsi="Times New Roman" w:cs="Times New Roman"/>
          <w:sz w:val="26"/>
          <w:szCs w:val="26"/>
        </w:rPr>
        <w:t>2015</w:t>
      </w:r>
      <w:r w:rsidR="00677FF2" w:rsidRPr="00FA49CD">
        <w:rPr>
          <w:rFonts w:ascii="Times New Roman" w:eastAsia="MS Mincho" w:hAnsi="Times New Roman" w:cs="Times New Roman"/>
          <w:sz w:val="26"/>
          <w:szCs w:val="26"/>
        </w:rPr>
        <w:t xml:space="preserve"> г. № 73/2</w:t>
      </w:r>
      <w:r w:rsidRPr="00FA49CD">
        <w:rPr>
          <w:rFonts w:ascii="Times New Roman" w:eastAsia="Times New Roman" w:hAnsi="Times New Roman" w:cs="Times New Roman"/>
          <w:bCs/>
          <w:iCs/>
          <w:sz w:val="26"/>
          <w:szCs w:val="26"/>
        </w:rPr>
        <w:t>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211E78" w:rsidRPr="00FA49CD" w:rsidRDefault="00211E78" w:rsidP="00211E78">
      <w:pPr>
        <w:spacing w:after="0" w:line="240" w:lineRule="auto"/>
        <w:ind w:firstLine="709"/>
        <w:jc w:val="both"/>
        <w:rPr>
          <w:rFonts w:ascii="Times New Roman" w:hAnsi="Times New Roman" w:cs="Times New Roman"/>
          <w:b/>
          <w:sz w:val="26"/>
          <w:szCs w:val="26"/>
        </w:rPr>
      </w:pPr>
      <w:r w:rsidRPr="00FA49CD">
        <w:rPr>
          <w:rFonts w:ascii="Times New Roman" w:eastAsia="MS Mincho" w:hAnsi="Times New Roman" w:cs="Times New Roman"/>
          <w:sz w:val="26"/>
          <w:szCs w:val="26"/>
        </w:rPr>
        <w:t>4.10. М</w:t>
      </w:r>
      <w:r w:rsidRPr="00FA49CD">
        <w:rPr>
          <w:rFonts w:ascii="Times New Roman" w:hAnsi="Times New Roman" w:cs="Times New Roman"/>
          <w:sz w:val="26"/>
          <w:szCs w:val="26"/>
        </w:rPr>
        <w:t>есячная оплата труда работников не может быть ниже минимального размера оплаты труда 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211E78" w:rsidRPr="00FA49CD" w:rsidRDefault="00211E78" w:rsidP="00211E78">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 xml:space="preserve">4.11. 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211E78" w:rsidRPr="00FA49CD" w:rsidRDefault="00211E78" w:rsidP="00211E78">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Днями выплаты заработной платы являются:</w:t>
      </w:r>
    </w:p>
    <w:p w:rsidR="00211E78" w:rsidRPr="00FA49CD" w:rsidRDefault="00E42BA3" w:rsidP="00E42BA3">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- 20</w:t>
      </w:r>
      <w:r w:rsidR="00211E78" w:rsidRPr="00FA49CD">
        <w:rPr>
          <w:rFonts w:ascii="Times New Roman" w:eastAsia="MS Mincho" w:hAnsi="Times New Roman" w:cs="Times New Roman"/>
          <w:sz w:val="26"/>
          <w:szCs w:val="26"/>
        </w:rPr>
        <w:t xml:space="preserve"> - выплата заработной платы за </w:t>
      </w:r>
      <w:r w:rsidRPr="00FA49CD">
        <w:rPr>
          <w:rFonts w:ascii="Times New Roman" w:eastAsia="MS Mincho" w:hAnsi="Times New Roman" w:cs="Times New Roman"/>
          <w:sz w:val="26"/>
          <w:szCs w:val="26"/>
        </w:rPr>
        <w:t>первую половину месяца (аванс);</w:t>
      </w:r>
    </w:p>
    <w:p w:rsidR="00211E78" w:rsidRPr="00FA49CD" w:rsidRDefault="00E42BA3" w:rsidP="00E42BA3">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 xml:space="preserve">- 5 - </w:t>
      </w:r>
      <w:r w:rsidR="00211E78" w:rsidRPr="00FA49CD">
        <w:rPr>
          <w:rFonts w:ascii="Times New Roman" w:eastAsia="MS Mincho" w:hAnsi="Times New Roman" w:cs="Times New Roman"/>
          <w:sz w:val="26"/>
          <w:szCs w:val="26"/>
        </w:rPr>
        <w:t>выплата заработной п</w:t>
      </w:r>
      <w:r w:rsidRPr="00FA49CD">
        <w:rPr>
          <w:rFonts w:ascii="Times New Roman" w:eastAsia="MS Mincho" w:hAnsi="Times New Roman" w:cs="Times New Roman"/>
          <w:sz w:val="26"/>
          <w:szCs w:val="26"/>
        </w:rPr>
        <w:t>латы за вторую половину месяца.</w:t>
      </w:r>
    </w:p>
    <w:p w:rsidR="00211E78" w:rsidRPr="00FA49CD" w:rsidRDefault="00211E78" w:rsidP="00211E78">
      <w:pPr>
        <w:autoSpaceDE w:val="0"/>
        <w:autoSpaceDN w:val="0"/>
        <w:adjustRightInd w:val="0"/>
        <w:spacing w:after="0" w:line="240" w:lineRule="auto"/>
        <w:ind w:firstLine="709"/>
        <w:jc w:val="both"/>
        <w:rPr>
          <w:rFonts w:ascii="Times New Roman" w:eastAsia="MS Mincho" w:hAnsi="Times New Roman" w:cs="Times New Roman"/>
          <w:iCs/>
          <w:sz w:val="26"/>
          <w:szCs w:val="26"/>
        </w:rPr>
      </w:pPr>
      <w:r w:rsidRPr="00FA49CD">
        <w:rPr>
          <w:rFonts w:ascii="Times New Roman" w:eastAsia="MS Mincho" w:hAnsi="Times New Roman" w:cs="Times New Roman"/>
          <w:iCs/>
          <w:sz w:val="26"/>
          <w:szCs w:val="26"/>
        </w:rPr>
        <w:t>При выплате заработной платы работнику вручается расчетный листок, с указанием:</w:t>
      </w:r>
    </w:p>
    <w:p w:rsidR="00211E78" w:rsidRPr="00FA49CD" w:rsidRDefault="00211E78" w:rsidP="00211E78">
      <w:pPr>
        <w:autoSpaceDE w:val="0"/>
        <w:autoSpaceDN w:val="0"/>
        <w:adjustRightInd w:val="0"/>
        <w:spacing w:after="0" w:line="240" w:lineRule="auto"/>
        <w:ind w:firstLine="709"/>
        <w:jc w:val="both"/>
        <w:rPr>
          <w:rFonts w:ascii="Times New Roman" w:eastAsia="Times New Roman" w:hAnsi="Times New Roman" w:cs="Times New Roman"/>
          <w:iCs/>
          <w:sz w:val="26"/>
          <w:szCs w:val="26"/>
        </w:rPr>
      </w:pPr>
      <w:r w:rsidRPr="00FA49CD">
        <w:rPr>
          <w:rFonts w:ascii="Times New Roman" w:eastAsia="Times New Roman" w:hAnsi="Times New Roman" w:cs="Times New Roman"/>
          <w:iCs/>
          <w:sz w:val="26"/>
          <w:szCs w:val="26"/>
        </w:rPr>
        <w:t>- составных частей заработной платы, причитающейся ему за соответствующий период;</w:t>
      </w:r>
    </w:p>
    <w:p w:rsidR="00211E78" w:rsidRPr="00FA49CD" w:rsidRDefault="00211E78" w:rsidP="00211E78">
      <w:pPr>
        <w:autoSpaceDE w:val="0"/>
        <w:autoSpaceDN w:val="0"/>
        <w:adjustRightInd w:val="0"/>
        <w:spacing w:after="0" w:line="240" w:lineRule="auto"/>
        <w:ind w:firstLine="709"/>
        <w:jc w:val="both"/>
        <w:rPr>
          <w:rFonts w:ascii="Times New Roman" w:eastAsia="Times New Roman" w:hAnsi="Times New Roman" w:cs="Times New Roman"/>
          <w:iCs/>
          <w:sz w:val="26"/>
          <w:szCs w:val="26"/>
        </w:rPr>
      </w:pPr>
      <w:r w:rsidRPr="00FA49CD">
        <w:rPr>
          <w:rFonts w:ascii="Times New Roman" w:eastAsia="Times New Roman" w:hAnsi="Times New Roman" w:cs="Times New Roman"/>
          <w:iCs/>
          <w:sz w:val="26"/>
          <w:szCs w:val="26"/>
        </w:rPr>
        <w:t>- размеров иных сумм, начисленных работнику, в том числе денежной компенсации оплаты отпуска, выплат при увольнении и (или) других выплат, причитающихся работнику;</w:t>
      </w:r>
    </w:p>
    <w:p w:rsidR="00211E78" w:rsidRPr="00FA49CD" w:rsidRDefault="00211E78" w:rsidP="00211E78">
      <w:pPr>
        <w:autoSpaceDE w:val="0"/>
        <w:autoSpaceDN w:val="0"/>
        <w:adjustRightInd w:val="0"/>
        <w:spacing w:after="0" w:line="240" w:lineRule="auto"/>
        <w:ind w:firstLine="709"/>
        <w:jc w:val="both"/>
        <w:rPr>
          <w:rFonts w:ascii="Times New Roman" w:eastAsia="Times New Roman" w:hAnsi="Times New Roman" w:cs="Times New Roman"/>
          <w:iCs/>
          <w:sz w:val="26"/>
          <w:szCs w:val="26"/>
        </w:rPr>
      </w:pPr>
      <w:r w:rsidRPr="00FA49CD">
        <w:rPr>
          <w:rFonts w:ascii="Times New Roman" w:eastAsia="Times New Roman" w:hAnsi="Times New Roman" w:cs="Times New Roman"/>
          <w:iCs/>
          <w:sz w:val="26"/>
          <w:szCs w:val="26"/>
        </w:rPr>
        <w:t>- размеров и оснований произведенных удержаний;</w:t>
      </w:r>
    </w:p>
    <w:p w:rsidR="00211E78" w:rsidRPr="00FA49CD" w:rsidRDefault="00211E78" w:rsidP="00211E78">
      <w:pPr>
        <w:autoSpaceDE w:val="0"/>
        <w:autoSpaceDN w:val="0"/>
        <w:adjustRightInd w:val="0"/>
        <w:spacing w:after="0" w:line="240" w:lineRule="auto"/>
        <w:ind w:firstLine="709"/>
        <w:jc w:val="both"/>
        <w:rPr>
          <w:rFonts w:ascii="Times New Roman" w:eastAsia="Times New Roman" w:hAnsi="Times New Roman" w:cs="Times New Roman"/>
          <w:iCs/>
          <w:sz w:val="26"/>
          <w:szCs w:val="26"/>
        </w:rPr>
      </w:pPr>
      <w:r w:rsidRPr="00FA49CD">
        <w:rPr>
          <w:rFonts w:ascii="Times New Roman" w:eastAsia="Times New Roman" w:hAnsi="Times New Roman" w:cs="Times New Roman"/>
          <w:iCs/>
          <w:sz w:val="26"/>
          <w:szCs w:val="26"/>
        </w:rPr>
        <w:t>- общей денежной суммы, подлежащей выплате.</w:t>
      </w:r>
    </w:p>
    <w:p w:rsidR="00211E78" w:rsidRPr="00FA49CD" w:rsidRDefault="00211E78" w:rsidP="00211E78">
      <w:pPr>
        <w:autoSpaceDE w:val="0"/>
        <w:autoSpaceDN w:val="0"/>
        <w:adjustRightInd w:val="0"/>
        <w:spacing w:after="0" w:line="240" w:lineRule="auto"/>
        <w:ind w:firstLine="709"/>
        <w:jc w:val="both"/>
        <w:rPr>
          <w:rFonts w:ascii="Times New Roman" w:eastAsia="Times New Roman" w:hAnsi="Times New Roman" w:cs="Times New Roman"/>
          <w:b/>
          <w:sz w:val="26"/>
          <w:szCs w:val="26"/>
        </w:rPr>
      </w:pPr>
      <w:r w:rsidRPr="00492AC8">
        <w:rPr>
          <w:rFonts w:ascii="Times New Roman" w:eastAsia="Times New Roman" w:hAnsi="Times New Roman" w:cs="Times New Roman"/>
          <w:sz w:val="26"/>
          <w:szCs w:val="26"/>
        </w:rPr>
        <w:t>Форма расчетного листка утверждается работодателем с учетом мнения профсоюзного комитета</w:t>
      </w:r>
      <w:r w:rsidR="00433640" w:rsidRPr="00492AC8">
        <w:rPr>
          <w:rFonts w:ascii="Times New Roman" w:eastAsia="Times New Roman" w:hAnsi="Times New Roman" w:cs="Times New Roman"/>
          <w:sz w:val="26"/>
          <w:szCs w:val="26"/>
        </w:rPr>
        <w:t>(Приложение № 3</w:t>
      </w:r>
      <w:r w:rsidRPr="00492AC8">
        <w:rPr>
          <w:rFonts w:ascii="Times New Roman" w:eastAsia="Times New Roman" w:hAnsi="Times New Roman" w:cs="Times New Roman"/>
          <w:sz w:val="26"/>
          <w:szCs w:val="26"/>
        </w:rPr>
        <w:t>).</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xml:space="preserve">4.12.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нормальных», применительнок п. 3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2007 г. №822 (зарегистрирован Минюстом России 4 февраля 2008г., регистрационный № 11081). </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4.13. Работникам устанавливаются следующие выплаты:  </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а) компенсационного характера:</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выплаты работникам, занятым на работах с вредными и (или) опасными и иными особыми условиями труда;</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доплата за работу в ночное время;</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доплата за совмещение профессий (должностей);</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доплата за расширение зон обслуживания;</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повышенная оплата за работу в выходные и нерабочие праздничные дни;</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б) стимулирующего характера:</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за интенсивность и высокие результаты труда;</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за качество выполняемых работ;</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преми</w:t>
      </w:r>
      <w:r w:rsidR="006F3ABA" w:rsidRPr="00FA49CD">
        <w:rPr>
          <w:rFonts w:ascii="Times New Roman" w:eastAsia="Times New Roman" w:hAnsi="Times New Roman" w:cs="Times New Roman"/>
          <w:sz w:val="26"/>
          <w:szCs w:val="26"/>
        </w:rPr>
        <w:t>альные выплаты по итогам работы;</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за стаж непрерывной ра</w:t>
      </w:r>
      <w:r w:rsidR="006F3ABA" w:rsidRPr="00FA49CD">
        <w:rPr>
          <w:rFonts w:ascii="Times New Roman" w:eastAsia="Times New Roman" w:hAnsi="Times New Roman" w:cs="Times New Roman"/>
          <w:sz w:val="26"/>
          <w:szCs w:val="26"/>
        </w:rPr>
        <w:t>боты, выслугу лет;</w:t>
      </w:r>
    </w:p>
    <w:p w:rsidR="00211E78" w:rsidRPr="00FA49CD" w:rsidRDefault="00211E78" w:rsidP="00211E78">
      <w:pPr>
        <w:pStyle w:val="aff6"/>
        <w:spacing w:before="0" w:beforeAutospacing="0" w:after="0" w:afterAutospacing="0"/>
        <w:ind w:firstLine="709"/>
        <w:jc w:val="both"/>
        <w:rPr>
          <w:sz w:val="26"/>
          <w:szCs w:val="26"/>
        </w:rPr>
      </w:pPr>
      <w:r w:rsidRPr="00FA49CD">
        <w:rPr>
          <w:sz w:val="26"/>
          <w:szCs w:val="26"/>
        </w:rPr>
        <w:t>- за государственные и ведомственные награды;</w:t>
      </w:r>
    </w:p>
    <w:p w:rsidR="00211E78" w:rsidRPr="00FA49CD" w:rsidRDefault="00211E78" w:rsidP="00211E78">
      <w:pPr>
        <w:pStyle w:val="aff6"/>
        <w:spacing w:before="0" w:beforeAutospacing="0" w:after="0" w:afterAutospacing="0"/>
        <w:ind w:firstLine="709"/>
        <w:jc w:val="both"/>
        <w:rPr>
          <w:i/>
          <w:sz w:val="26"/>
          <w:szCs w:val="26"/>
        </w:rPr>
      </w:pPr>
      <w:r w:rsidRPr="00FA49CD">
        <w:rPr>
          <w:sz w:val="26"/>
          <w:szCs w:val="26"/>
        </w:rPr>
        <w:t>- иные выплаты, указанные в Положении об оплате труда работников МБОУ «Средняя общеобразовательная школа №2 г.Льгова».</w:t>
      </w:r>
    </w:p>
    <w:p w:rsidR="00211E78" w:rsidRPr="00FA49CD" w:rsidRDefault="00211E78" w:rsidP="00775FCA">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Перечень, размеры и условия </w:t>
      </w:r>
      <w:r w:rsidRPr="00FA49CD">
        <w:rPr>
          <w:rFonts w:ascii="Times New Roman" w:eastAsia="MS Mincho" w:hAnsi="Times New Roman" w:cs="Times New Roman"/>
          <w:sz w:val="26"/>
          <w:szCs w:val="26"/>
        </w:rPr>
        <w:t>установления и осуществления компенсационных и   стимулирующих выплат</w:t>
      </w:r>
      <w:r w:rsidR="00AF14B9" w:rsidRPr="00FA49CD">
        <w:rPr>
          <w:rFonts w:ascii="Times New Roman" w:eastAsia="MS Mincho" w:hAnsi="Times New Roman" w:cs="Times New Roman"/>
          <w:sz w:val="26"/>
          <w:szCs w:val="26"/>
        </w:rPr>
        <w:t>,</w:t>
      </w:r>
      <w:r w:rsidR="00AF14B9" w:rsidRPr="00FA49CD">
        <w:rPr>
          <w:rFonts w:ascii="Times New Roman" w:eastAsia="Times New Roman" w:hAnsi="Times New Roman" w:cs="Times New Roman"/>
          <w:sz w:val="26"/>
          <w:szCs w:val="26"/>
        </w:rPr>
        <w:t xml:space="preserve"> критерии оценки эффективности работы</w:t>
      </w:r>
      <w:r w:rsidRPr="00FA49CD">
        <w:rPr>
          <w:rFonts w:ascii="Times New Roman" w:eastAsia="MS Mincho" w:hAnsi="Times New Roman" w:cs="Times New Roman"/>
          <w:sz w:val="26"/>
          <w:szCs w:val="26"/>
        </w:rPr>
        <w:t xml:space="preserve"> определяются </w:t>
      </w:r>
      <w:r w:rsidR="00FF0818" w:rsidRPr="00FF0818">
        <w:rPr>
          <w:rFonts w:ascii="Times New Roman" w:eastAsia="MS Mincho" w:hAnsi="Times New Roman" w:cs="Times New Roman"/>
          <w:sz w:val="26"/>
          <w:szCs w:val="26"/>
        </w:rPr>
        <w:t>по согласованию</w:t>
      </w:r>
      <w:r w:rsidRPr="00FF0818">
        <w:rPr>
          <w:rFonts w:ascii="Times New Roman" w:eastAsia="MS Mincho" w:hAnsi="Times New Roman" w:cs="Times New Roman"/>
          <w:sz w:val="26"/>
          <w:szCs w:val="26"/>
        </w:rPr>
        <w:t>профсоюзного комитета в</w:t>
      </w:r>
      <w:r w:rsidR="00747D48" w:rsidRPr="00FF0818">
        <w:rPr>
          <w:rFonts w:ascii="Times New Roman" w:eastAsia="MS Mincho" w:hAnsi="Times New Roman" w:cs="Times New Roman"/>
          <w:sz w:val="26"/>
          <w:szCs w:val="26"/>
        </w:rPr>
        <w:t xml:space="preserve"> соответствии с  Поло</w:t>
      </w:r>
      <w:r w:rsidR="00747D48" w:rsidRPr="00FA49CD">
        <w:rPr>
          <w:rFonts w:ascii="Times New Roman" w:eastAsia="MS Mincho" w:hAnsi="Times New Roman" w:cs="Times New Roman"/>
          <w:sz w:val="26"/>
          <w:szCs w:val="26"/>
        </w:rPr>
        <w:t>жением об оплате труда, Положением</w:t>
      </w:r>
      <w:r w:rsidRPr="00FA49CD">
        <w:rPr>
          <w:rFonts w:ascii="Times New Roman" w:eastAsia="MS Mincho" w:hAnsi="Times New Roman" w:cs="Times New Roman"/>
          <w:sz w:val="26"/>
          <w:szCs w:val="26"/>
        </w:rPr>
        <w:t xml:space="preserve"> о стимулировании труда работников </w:t>
      </w:r>
      <w:r w:rsidRPr="00FA49CD">
        <w:rPr>
          <w:rFonts w:ascii="Times New Roman" w:eastAsia="Times New Roman" w:hAnsi="Times New Roman" w:cs="Times New Roman"/>
          <w:sz w:val="26"/>
          <w:szCs w:val="26"/>
        </w:rPr>
        <w:t>образовательной организации</w:t>
      </w:r>
      <w:r w:rsidRPr="00FA49CD">
        <w:rPr>
          <w:rFonts w:ascii="Times New Roman" w:eastAsia="MS Mincho" w:hAnsi="Times New Roman" w:cs="Times New Roman"/>
          <w:sz w:val="26"/>
          <w:szCs w:val="26"/>
        </w:rPr>
        <w:t xml:space="preserve">, установленных согласно </w:t>
      </w:r>
      <w:r w:rsidRPr="00FA49CD">
        <w:rPr>
          <w:rFonts w:ascii="Times New Roman" w:eastAsia="Times New Roman" w:hAnsi="Times New Roman" w:cs="Times New Roman"/>
          <w:sz w:val="26"/>
          <w:szCs w:val="26"/>
        </w:rPr>
        <w:t>Приложению №</w:t>
      </w:r>
      <w:r w:rsidR="00AF14B9" w:rsidRPr="00FA49CD">
        <w:rPr>
          <w:rFonts w:ascii="Times New Roman" w:eastAsia="Times New Roman" w:hAnsi="Times New Roman" w:cs="Times New Roman"/>
          <w:sz w:val="26"/>
          <w:szCs w:val="26"/>
        </w:rPr>
        <w:t>9</w:t>
      </w:r>
      <w:r w:rsidRPr="00FA49CD">
        <w:rPr>
          <w:rFonts w:ascii="Times New Roman" w:eastAsia="Times New Roman" w:hAnsi="Times New Roman" w:cs="Times New Roman"/>
          <w:sz w:val="26"/>
          <w:szCs w:val="26"/>
        </w:rPr>
        <w:t>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w:t>
      </w:r>
      <w:r w:rsidR="00E97AEE">
        <w:rPr>
          <w:rFonts w:ascii="Times New Roman" w:eastAsia="Times New Roman" w:hAnsi="Times New Roman" w:cs="Times New Roman"/>
          <w:sz w:val="26"/>
          <w:szCs w:val="26"/>
        </w:rPr>
        <w:t xml:space="preserve">й области от 02.12.2009г. № 165 </w:t>
      </w:r>
      <w:r w:rsidRPr="00FA49CD">
        <w:rPr>
          <w:rFonts w:ascii="Times New Roman" w:eastAsia="Times New Roman" w:hAnsi="Times New Roman" w:cs="Times New Roman"/>
          <w:sz w:val="26"/>
          <w:szCs w:val="26"/>
        </w:rPr>
        <w:t>(с изменениями и дополнениями), другим</w:t>
      </w:r>
      <w:r w:rsidR="00747D48" w:rsidRPr="00FA49CD">
        <w:rPr>
          <w:rFonts w:ascii="Times New Roman" w:eastAsia="Times New Roman" w:hAnsi="Times New Roman" w:cs="Times New Roman"/>
          <w:sz w:val="26"/>
          <w:szCs w:val="26"/>
        </w:rPr>
        <w:t>и</w:t>
      </w:r>
      <w:r w:rsidRPr="00FA49CD">
        <w:rPr>
          <w:rFonts w:ascii="Times New Roman" w:eastAsia="Times New Roman" w:hAnsi="Times New Roman" w:cs="Times New Roman"/>
          <w:sz w:val="26"/>
          <w:szCs w:val="26"/>
        </w:rPr>
        <w:t xml:space="preserve"> нормативным</w:t>
      </w:r>
      <w:r w:rsidR="00747D48" w:rsidRPr="00FA49CD">
        <w:rPr>
          <w:rFonts w:ascii="Times New Roman" w:eastAsia="Times New Roman" w:hAnsi="Times New Roman" w:cs="Times New Roman"/>
          <w:sz w:val="26"/>
          <w:szCs w:val="26"/>
        </w:rPr>
        <w:t>и</w:t>
      </w:r>
      <w:r w:rsidRPr="00FA49CD">
        <w:rPr>
          <w:rFonts w:ascii="Times New Roman" w:eastAsia="Times New Roman" w:hAnsi="Times New Roman" w:cs="Times New Roman"/>
          <w:sz w:val="26"/>
          <w:szCs w:val="26"/>
        </w:rPr>
        <w:t xml:space="preserve"> правовым</w:t>
      </w:r>
      <w:r w:rsidR="00747D48" w:rsidRPr="00FA49CD">
        <w:rPr>
          <w:rFonts w:ascii="Times New Roman" w:eastAsia="Times New Roman" w:hAnsi="Times New Roman" w:cs="Times New Roman"/>
          <w:sz w:val="26"/>
          <w:szCs w:val="26"/>
        </w:rPr>
        <w:t>и</w:t>
      </w:r>
      <w:r w:rsidRPr="00FA49CD">
        <w:rPr>
          <w:rFonts w:ascii="Times New Roman" w:eastAsia="Times New Roman" w:hAnsi="Times New Roman" w:cs="Times New Roman"/>
          <w:sz w:val="26"/>
          <w:szCs w:val="26"/>
        </w:rPr>
        <w:t xml:space="preserve"> актам</w:t>
      </w:r>
      <w:r w:rsidR="00747D48" w:rsidRPr="00FA49CD">
        <w:rPr>
          <w:rFonts w:ascii="Times New Roman" w:eastAsia="Times New Roman" w:hAnsi="Times New Roman" w:cs="Times New Roman"/>
          <w:sz w:val="26"/>
          <w:szCs w:val="26"/>
        </w:rPr>
        <w:t>и</w:t>
      </w:r>
      <w:r w:rsidRPr="00FA49CD">
        <w:rPr>
          <w:rFonts w:ascii="Times New Roman" w:eastAsia="Times New Roman" w:hAnsi="Times New Roman" w:cs="Times New Roman"/>
          <w:sz w:val="26"/>
          <w:szCs w:val="26"/>
        </w:rPr>
        <w:t xml:space="preserve"> Курской области</w:t>
      </w:r>
      <w:r w:rsidR="00747D48" w:rsidRPr="00FA49CD">
        <w:rPr>
          <w:rFonts w:ascii="Times New Roman" w:eastAsia="Times New Roman" w:hAnsi="Times New Roman" w:cs="Times New Roman"/>
          <w:sz w:val="26"/>
          <w:szCs w:val="26"/>
        </w:rPr>
        <w:t>,</w:t>
      </w:r>
      <w:r w:rsidR="00747D48" w:rsidRPr="00FA49CD">
        <w:rPr>
          <w:rFonts w:ascii="Times New Roman" w:hAnsi="Times New Roman" w:cs="Times New Roman"/>
          <w:sz w:val="26"/>
          <w:szCs w:val="26"/>
        </w:rPr>
        <w:t xml:space="preserve"> Положением </w:t>
      </w:r>
      <w:r w:rsidR="00747D48" w:rsidRPr="00FA49CD">
        <w:rPr>
          <w:rFonts w:ascii="Times New Roman" w:eastAsia="Calibri" w:hAnsi="Times New Roman" w:cs="Times New Roman"/>
          <w:sz w:val="26"/>
          <w:szCs w:val="26"/>
        </w:rPr>
        <w:t>об установлении системы оплаты труда работников муниципальных образовательных учреждений города Льгова, утвержденного Постановлением Администрации города Льгова Курской области от 26.01.2010 № 45  «О введении новой системы оплаты труда работников муниципальных образовательных учреждений города Льгова»</w:t>
      </w:r>
      <w:r w:rsidRPr="00FA49CD">
        <w:rPr>
          <w:rFonts w:ascii="Times New Roman" w:eastAsia="Times New Roman" w:hAnsi="Times New Roman" w:cs="Times New Roman"/>
          <w:sz w:val="26"/>
          <w:szCs w:val="26"/>
        </w:rPr>
        <w:t>, настоящ</w:t>
      </w:r>
      <w:r w:rsidR="00AF14B9" w:rsidRPr="00FA49CD">
        <w:rPr>
          <w:rFonts w:ascii="Times New Roman" w:eastAsia="Times New Roman" w:hAnsi="Times New Roman" w:cs="Times New Roman"/>
          <w:sz w:val="26"/>
          <w:szCs w:val="26"/>
        </w:rPr>
        <w:t xml:space="preserve">им коллективным договором </w:t>
      </w:r>
      <w:r w:rsidRPr="00FA49CD">
        <w:rPr>
          <w:rFonts w:ascii="Times New Roman" w:hAnsi="Times New Roman" w:cs="Times New Roman"/>
          <w:sz w:val="26"/>
          <w:szCs w:val="26"/>
        </w:rPr>
        <w:t>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2019 и последующие годы</w:t>
      </w:r>
      <w:r w:rsidR="00775FCA" w:rsidRPr="00FA49CD">
        <w:rPr>
          <w:rFonts w:ascii="Times New Roman" w:eastAsia="Times New Roman" w:hAnsi="Times New Roman" w:cs="Times New Roman"/>
          <w:sz w:val="26"/>
          <w:szCs w:val="26"/>
        </w:rPr>
        <w:t>.</w:t>
      </w:r>
    </w:p>
    <w:p w:rsidR="00211E78" w:rsidRPr="00FA49CD" w:rsidRDefault="00211E78" w:rsidP="00211E78">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iCs/>
          <w:sz w:val="26"/>
          <w:szCs w:val="26"/>
        </w:rPr>
        <w:t xml:space="preserve">4.14. 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xml:space="preserve">- при увеличении стажа педагогической работы, стажа работы по специальности - со дня достижения соответствующего стажа, если документы </w:t>
      </w:r>
      <w:r w:rsidRPr="00FA49CD">
        <w:rPr>
          <w:rFonts w:ascii="Times New Roman" w:eastAsia="Times New Roman" w:hAnsi="Times New Roman" w:cs="Times New Roman"/>
          <w:bCs/>
          <w:iCs/>
          <w:sz w:val="26"/>
          <w:szCs w:val="26"/>
        </w:rPr>
        <w:lastRenderedPageBreak/>
        <w:t>находятся в организации, или со дня представления документа о стаже, дающем право на повышение размера ставки (оклада) заработной платы;</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
          <w:iCs/>
          <w:sz w:val="26"/>
          <w:szCs w:val="26"/>
        </w:rPr>
      </w:pPr>
      <w:r w:rsidRPr="00FA49CD">
        <w:rPr>
          <w:rFonts w:ascii="Times New Roman" w:eastAsia="Times New Roman" w:hAnsi="Times New Roman" w:cs="Times New Roman"/>
          <w:bCs/>
          <w:iCs/>
          <w:sz w:val="26"/>
          <w:szCs w:val="26"/>
        </w:rPr>
        <w:t>-  при установлении квалификационной категории - со дня вынесения решения аттестационной комиссией;</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при присвоении почетного звания, награждения ведомственными знаками отличия - со дня присвоения, награждения;</w:t>
      </w:r>
    </w:p>
    <w:p w:rsidR="00211E78" w:rsidRPr="00FA49CD" w:rsidRDefault="00211E78" w:rsidP="00615CD4">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при присуждении ученой степени доктора наук и кандидата наук - со дня принятия Минобрнауки России решения о выдаче диплома.При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w:t>
      </w:r>
      <w:r w:rsidR="00615CD4" w:rsidRPr="00FA49CD">
        <w:rPr>
          <w:rFonts w:ascii="Times New Roman" w:eastAsia="Times New Roman" w:hAnsi="Times New Roman" w:cs="Times New Roman"/>
          <w:bCs/>
          <w:iCs/>
          <w:sz w:val="26"/>
          <w:szCs w:val="26"/>
        </w:rPr>
        <w:t xml:space="preserve">в более высоком размере </w:t>
      </w:r>
      <w:r w:rsidRPr="00FA49CD">
        <w:rPr>
          <w:rFonts w:ascii="Times New Roman" w:eastAsia="Times New Roman" w:hAnsi="Times New Roman" w:cs="Times New Roman"/>
          <w:bCs/>
          <w:iCs/>
          <w:sz w:val="26"/>
          <w:szCs w:val="26"/>
        </w:rPr>
        <w:t>производится со дня окончания отпуска ил</w:t>
      </w:r>
      <w:r w:rsidR="00615CD4" w:rsidRPr="00FA49CD">
        <w:rPr>
          <w:rFonts w:ascii="Times New Roman" w:eastAsia="Times New Roman" w:hAnsi="Times New Roman" w:cs="Times New Roman"/>
          <w:bCs/>
          <w:iCs/>
          <w:sz w:val="26"/>
          <w:szCs w:val="26"/>
        </w:rPr>
        <w:t>и временной нетрудоспособности.</w:t>
      </w:r>
    </w:p>
    <w:p w:rsidR="00211E78" w:rsidRPr="00FA49CD" w:rsidRDefault="00211E78" w:rsidP="00211E78">
      <w:pPr>
        <w:shd w:val="clear" w:color="auto" w:fill="FFFFFF"/>
        <w:tabs>
          <w:tab w:val="left" w:pos="2408"/>
        </w:tabs>
        <w:spacing w:after="0" w:line="240" w:lineRule="auto"/>
        <w:ind w:firstLine="709"/>
        <w:jc w:val="both"/>
        <w:rPr>
          <w:rFonts w:ascii="Times New Roman" w:eastAsia="MS Mincho" w:hAnsi="Times New Roman" w:cs="Times New Roman"/>
          <w:sz w:val="26"/>
          <w:szCs w:val="26"/>
        </w:rPr>
      </w:pPr>
      <w:r w:rsidRPr="00FA49CD">
        <w:rPr>
          <w:rFonts w:ascii="Times New Roman" w:eastAsia="Times New Roman" w:hAnsi="Times New Roman" w:cs="Times New Roman"/>
          <w:sz w:val="26"/>
          <w:szCs w:val="26"/>
        </w:rPr>
        <w:t xml:space="preserve">4.15. </w:t>
      </w:r>
      <w:r w:rsidRPr="00FA49CD">
        <w:rPr>
          <w:rFonts w:ascii="Times New Roman" w:eastAsia="MS Mincho" w:hAnsi="Times New Roman" w:cs="Times New Roman"/>
          <w:sz w:val="26"/>
          <w:szCs w:val="26"/>
        </w:rPr>
        <w:t>При наступлении у работника  права  на  изменение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4.16. Работодатель обязуется:</w:t>
      </w:r>
    </w:p>
    <w:p w:rsidR="00211E78" w:rsidRPr="00FA49CD" w:rsidRDefault="00211E78" w:rsidP="00211E78">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b/>
          <w:sz w:val="26"/>
          <w:szCs w:val="26"/>
        </w:rPr>
        <w:t xml:space="preserve">- </w:t>
      </w:r>
      <w:r w:rsidRPr="00FA49CD">
        <w:rPr>
          <w:rFonts w:ascii="Times New Roman" w:eastAsia="Times New Roman" w:hAnsi="Times New Roman" w:cs="Times New Roman"/>
          <w:sz w:val="26"/>
          <w:szCs w:val="26"/>
        </w:rPr>
        <w:t>обеспечить занятость работников в</w:t>
      </w:r>
      <w:r w:rsidR="00615CD4" w:rsidRPr="00FA49CD">
        <w:rPr>
          <w:rFonts w:ascii="Times New Roman" w:eastAsia="Times New Roman" w:hAnsi="Times New Roman" w:cs="Times New Roman"/>
          <w:sz w:val="26"/>
          <w:szCs w:val="26"/>
        </w:rPr>
        <w:t xml:space="preserve"> периоды отмены (приостановки) з</w:t>
      </w:r>
      <w:r w:rsidRPr="00FA49CD">
        <w:rPr>
          <w:rFonts w:ascii="Times New Roman" w:eastAsia="Times New Roman" w:hAnsi="Times New Roman" w:cs="Times New Roman"/>
          <w:sz w:val="26"/>
          <w:szCs w:val="26"/>
        </w:rPr>
        <w:t xml:space="preserve">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MS Mincho" w:hAnsi="Times New Roman" w:cs="Times New Roman"/>
          <w:sz w:val="26"/>
          <w:szCs w:val="26"/>
        </w:rPr>
        <w:t>- устанавливать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w:t>
      </w:r>
      <w:r w:rsidRPr="00FA49CD">
        <w:rPr>
          <w:rFonts w:ascii="Times New Roman" w:eastAsia="Times New Roman" w:hAnsi="Times New Roman" w:cs="Times New Roman"/>
          <w:sz w:val="26"/>
          <w:szCs w:val="26"/>
        </w:rPr>
        <w:t xml:space="preserve">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производить оплату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p>
    <w:p w:rsidR="00211E78" w:rsidRPr="00FA49CD" w:rsidRDefault="00211E78" w:rsidP="00211E78">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b/>
          <w:i/>
          <w:sz w:val="26"/>
          <w:szCs w:val="26"/>
        </w:rPr>
      </w:pPr>
      <w:r w:rsidRPr="00FA49CD">
        <w:rPr>
          <w:rFonts w:ascii="Times New Roman" w:eastAsia="Times New Roman" w:hAnsi="Times New Roman" w:cs="Times New Roman"/>
          <w:b/>
          <w:sz w:val="26"/>
          <w:szCs w:val="26"/>
        </w:rPr>
        <w:t>-</w:t>
      </w:r>
      <w:r w:rsidRPr="00FA49CD">
        <w:rPr>
          <w:rFonts w:ascii="Times New Roman" w:eastAsia="Times New Roman" w:hAnsi="Times New Roman" w:cs="Times New Roman"/>
          <w:sz w:val="26"/>
          <w:szCs w:val="26"/>
        </w:rPr>
        <w:t>производить оплату труда учителей образовательной организации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211E78" w:rsidRPr="00FA49CD" w:rsidRDefault="00211E78" w:rsidP="00211E78">
      <w:pPr>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xml:space="preserve">-устанавливать доплату педагогическим работникам,работающим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 </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MS Mincho" w:hAnsi="Times New Roman" w:cs="Times New Roman"/>
          <w:sz w:val="26"/>
          <w:szCs w:val="26"/>
        </w:rPr>
        <w:t xml:space="preserve">- производить оплату труда работников в ночное время (с 22 часов до 6 часов) в повышенном размере, но не ниже 35% часовой тарифной ставки (части оклада (должностного оклада), рассчитанного за каждый час работы. </w:t>
      </w:r>
      <w:r w:rsidRPr="00FA49CD">
        <w:rPr>
          <w:rFonts w:ascii="Times New Roman" w:eastAsia="Times New Roman" w:hAnsi="Times New Roman" w:cs="Times New Roman"/>
          <w:bCs/>
          <w:iCs/>
          <w:sz w:val="26"/>
          <w:szCs w:val="26"/>
        </w:rPr>
        <w:t>Конкретные размеры повышения оплаты труда за работу в ночное время работу (но не ниже указанных размеров)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устанавлив</w:t>
      </w:r>
      <w:r w:rsidR="00615CD4" w:rsidRPr="00FA49CD">
        <w:rPr>
          <w:rFonts w:ascii="Times New Roman" w:eastAsia="Times New Roman" w:hAnsi="Times New Roman" w:cs="Times New Roman"/>
          <w:sz w:val="26"/>
          <w:szCs w:val="26"/>
        </w:rPr>
        <w:t xml:space="preserve">ать должностной оклад (ставку) </w:t>
      </w:r>
      <w:r w:rsidRPr="00FA49CD">
        <w:rPr>
          <w:rFonts w:ascii="Times New Roman" w:eastAsia="Times New Roman" w:hAnsi="Times New Roman" w:cs="Times New Roman"/>
          <w:sz w:val="26"/>
          <w:szCs w:val="26"/>
        </w:rPr>
        <w:t>педагогическим работникам, административно-управ</w:t>
      </w:r>
      <w:r w:rsidR="00615CD4" w:rsidRPr="00FA49CD">
        <w:rPr>
          <w:rFonts w:ascii="Times New Roman" w:eastAsia="Times New Roman" w:hAnsi="Times New Roman" w:cs="Times New Roman"/>
          <w:sz w:val="26"/>
          <w:szCs w:val="26"/>
        </w:rPr>
        <w:t xml:space="preserve">ленческому персоналу, имеющим государственные награды </w:t>
      </w:r>
      <w:r w:rsidRPr="00FA49CD">
        <w:rPr>
          <w:rFonts w:ascii="Times New Roman" w:eastAsia="Times New Roman" w:hAnsi="Times New Roman" w:cs="Times New Roman"/>
          <w:sz w:val="26"/>
          <w:szCs w:val="26"/>
        </w:rPr>
        <w:t>и почётные звания Российской Федерации и Курской области, в размерах, определенных правовыми актами РФ и Курской области;</w:t>
      </w:r>
    </w:p>
    <w:p w:rsidR="00211E78" w:rsidRPr="00FA49CD" w:rsidRDefault="00211E78" w:rsidP="00211E78">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w:t>
      </w:r>
      <w:r w:rsidR="00615CD4" w:rsidRPr="00FA49CD">
        <w:rPr>
          <w:rFonts w:ascii="Times New Roman" w:eastAsia="Times New Roman" w:hAnsi="Times New Roman" w:cs="Times New Roman"/>
          <w:sz w:val="26"/>
          <w:szCs w:val="26"/>
        </w:rPr>
        <w:t xml:space="preserve">рудные знаки, значки и другие) </w:t>
      </w:r>
      <w:r w:rsidRPr="00FA49CD">
        <w:rPr>
          <w:rFonts w:ascii="Times New Roman" w:eastAsia="Times New Roman" w:hAnsi="Times New Roman" w:cs="Times New Roman"/>
          <w:sz w:val="26"/>
          <w:szCs w:val="26"/>
        </w:rPr>
        <w:t>и работающим в образовательной организации, за счет утвержден</w:t>
      </w:r>
      <w:r w:rsidR="00615CD4" w:rsidRPr="00FA49CD">
        <w:rPr>
          <w:rFonts w:ascii="Times New Roman" w:eastAsia="Times New Roman" w:hAnsi="Times New Roman" w:cs="Times New Roman"/>
          <w:sz w:val="26"/>
          <w:szCs w:val="26"/>
        </w:rPr>
        <w:t xml:space="preserve">ных средств на оплату труда. </w:t>
      </w:r>
      <w:r w:rsidRPr="00FA49CD">
        <w:rPr>
          <w:rFonts w:ascii="Times New Roman" w:eastAsia="Times New Roman" w:hAnsi="Times New Roman" w:cs="Times New Roman"/>
          <w:sz w:val="26"/>
          <w:szCs w:val="26"/>
        </w:rPr>
        <w:t>При наличии у работника двух и более почетных званий и (или) нагрудных знаков стимулирующая надбавка устанавливается по одному из оснований;</w:t>
      </w:r>
    </w:p>
    <w:p w:rsidR="00211E78" w:rsidRPr="00FA49CD" w:rsidRDefault="00211E78" w:rsidP="00211E78">
      <w:pPr>
        <w:tabs>
          <w:tab w:val="left" w:pos="2408"/>
        </w:tabs>
        <w:spacing w:after="0" w:line="240" w:lineRule="auto"/>
        <w:ind w:firstLine="709"/>
        <w:jc w:val="both"/>
        <w:rPr>
          <w:rFonts w:ascii="Times New Roman" w:eastAsia="MS Mincho" w:hAnsi="Times New Roman" w:cs="Times New Roman"/>
          <w:sz w:val="26"/>
          <w:szCs w:val="26"/>
        </w:rPr>
      </w:pPr>
      <w:r w:rsidRPr="00FA49CD">
        <w:rPr>
          <w:rFonts w:ascii="Times New Roman" w:eastAsia="Times New Roman" w:hAnsi="Times New Roman" w:cs="Times New Roman"/>
          <w:sz w:val="26"/>
          <w:szCs w:val="26"/>
        </w:rPr>
        <w:t xml:space="preserve">- </w:t>
      </w:r>
      <w:r w:rsidRPr="00FA49CD">
        <w:rPr>
          <w:rFonts w:ascii="Times New Roman" w:eastAsia="MS Mincho" w:hAnsi="Times New Roman" w:cs="Times New Roman"/>
          <w:sz w:val="26"/>
          <w:szCs w:val="26"/>
        </w:rPr>
        <w:t>производить оплату отпуска не позднее, чем за три дня до его начала. Если отпуск своевременно не оплачен, то время его начала по письменному заявлению работника переносится до дня, следующего после выплаты отпускных (ст. 136 ТК РФ), либо на другой срок, согласованный с работником (ст. 124 ТК РФ);</w:t>
      </w:r>
    </w:p>
    <w:p w:rsidR="00211E78" w:rsidRPr="00FA49CD" w:rsidRDefault="00211E78" w:rsidP="00211E78">
      <w:pPr>
        <w:tabs>
          <w:tab w:val="left" w:pos="2408"/>
        </w:tabs>
        <w:spacing w:after="0" w:line="240" w:lineRule="auto"/>
        <w:ind w:firstLine="709"/>
        <w:jc w:val="both"/>
        <w:rPr>
          <w:rFonts w:ascii="Times New Roman" w:eastAsia="MS Mincho" w:hAnsi="Times New Roman" w:cs="Times New Roman"/>
          <w:sz w:val="26"/>
          <w:szCs w:val="26"/>
        </w:rPr>
      </w:pPr>
      <w:r w:rsidRPr="00FA49CD">
        <w:rPr>
          <w:rFonts w:ascii="Times New Roman" w:eastAsia="Times New Roman" w:hAnsi="Times New Roman" w:cs="Times New Roman"/>
          <w:sz w:val="26"/>
          <w:szCs w:val="26"/>
        </w:rPr>
        <w:t>-</w:t>
      </w:r>
      <w:r w:rsidRPr="00FA49CD">
        <w:rPr>
          <w:rFonts w:ascii="Times New Roman" w:eastAsia="Times New Roman" w:hAnsi="Times New Roman" w:cs="Times New Roman"/>
          <w:bCs/>
          <w:iCs/>
          <w:sz w:val="26"/>
          <w:szCs w:val="26"/>
        </w:rPr>
        <w:t xml:space="preserve">производитьоплату дополнительных отпусков, предоставляемых в соответствии с трудовым </w:t>
      </w:r>
      <w:r w:rsidR="007255F0" w:rsidRPr="00FA49CD">
        <w:rPr>
          <w:rFonts w:ascii="Times New Roman" w:eastAsia="Times New Roman" w:hAnsi="Times New Roman" w:cs="Times New Roman"/>
          <w:bCs/>
          <w:iCs/>
          <w:sz w:val="26"/>
          <w:szCs w:val="26"/>
        </w:rPr>
        <w:t>законодательством работникам с </w:t>
      </w:r>
      <w:r w:rsidRPr="00FA49CD">
        <w:rPr>
          <w:rFonts w:ascii="Times New Roman" w:eastAsia="Times New Roman" w:hAnsi="Times New Roman" w:cs="Times New Roman"/>
          <w:bCs/>
          <w:iCs/>
          <w:sz w:val="26"/>
          <w:szCs w:val="26"/>
        </w:rPr>
        <w:t xml:space="preserve">ненормированным рабочим днем, в пределах фонда оплаты труда.  </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
          <w:i/>
          <w:sz w:val="26"/>
          <w:szCs w:val="26"/>
        </w:rPr>
      </w:pPr>
      <w:r w:rsidRPr="00FA49CD">
        <w:rPr>
          <w:rFonts w:ascii="Times New Roman" w:eastAsia="Times New Roman" w:hAnsi="Times New Roman" w:cs="Times New Roman"/>
          <w:sz w:val="26"/>
          <w:szCs w:val="26"/>
        </w:rPr>
        <w:t>4.17. 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w:t>
      </w:r>
      <w:r w:rsidRPr="00FA49CD">
        <w:rPr>
          <w:rFonts w:ascii="Times New Roman" w:eastAsia="Times New Roman" w:hAnsi="Times New Roman" w:cs="Times New Roman"/>
          <w:i/>
          <w:sz w:val="26"/>
          <w:szCs w:val="26"/>
        </w:rPr>
        <w:t>.</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xml:space="preserve">4.18. Работодатель сохраняет педагогическим работникам </w:t>
      </w:r>
      <w:r w:rsidRPr="00FA49CD">
        <w:rPr>
          <w:rFonts w:ascii="Times New Roman" w:eastAsia="Times New Roman" w:hAnsi="Times New Roman" w:cs="Times New Roman"/>
          <w:sz w:val="26"/>
          <w:szCs w:val="26"/>
        </w:rPr>
        <w:t xml:space="preserve">размеры ставок заработной платы (окладов), должностных окладов </w:t>
      </w:r>
      <w:r w:rsidRPr="00FA49CD">
        <w:rPr>
          <w:rFonts w:ascii="Times New Roman" w:eastAsia="Times New Roman" w:hAnsi="Times New Roman" w:cs="Times New Roman"/>
          <w:bCs/>
          <w:iCs/>
          <w:sz w:val="26"/>
          <w:szCs w:val="26"/>
        </w:rPr>
        <w:t xml:space="preserve">с учетом имевшейся квалификационной категории в случае истечения срока ее действия по заявлениям </w:t>
      </w:r>
      <w:r w:rsidRPr="00FA49CD">
        <w:rPr>
          <w:rFonts w:ascii="Times New Roman" w:eastAsia="Times New Roman" w:hAnsi="Times New Roman" w:cs="Times New Roman"/>
          <w:sz w:val="26"/>
          <w:szCs w:val="26"/>
        </w:rPr>
        <w:t>Работодателю</w:t>
      </w:r>
      <w:r w:rsidRPr="00FA49CD">
        <w:rPr>
          <w:rFonts w:ascii="Times New Roman" w:eastAsia="Times New Roman" w:hAnsi="Times New Roman" w:cs="Times New Roman"/>
          <w:bCs/>
          <w:iCs/>
          <w:sz w:val="26"/>
          <w:szCs w:val="26"/>
        </w:rPr>
        <w:t xml:space="preserve">: </w:t>
      </w:r>
    </w:p>
    <w:p w:rsidR="00211E78" w:rsidRPr="00FA49CD" w:rsidRDefault="005678F4"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а) р</w:t>
      </w:r>
      <w:r w:rsidR="00211E78" w:rsidRPr="00FA49CD">
        <w:rPr>
          <w:rFonts w:ascii="Times New Roman" w:eastAsia="Times New Roman" w:hAnsi="Times New Roman" w:cs="Times New Roman"/>
          <w:sz w:val="26"/>
          <w:szCs w:val="26"/>
        </w:rPr>
        <w:t xml:space="preserve">аботникам, которым до пенсии по возрасту осталось не более трех лет, до достижения пенсионного возраста; </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б)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w:t>
      </w:r>
      <w:r w:rsidR="00FF0818">
        <w:rPr>
          <w:rFonts w:ascii="Times New Roman" w:eastAsia="Times New Roman" w:hAnsi="Times New Roman" w:cs="Times New Roman"/>
          <w:sz w:val="26"/>
          <w:szCs w:val="26"/>
        </w:rPr>
        <w:t xml:space="preserve">период подготовки к аттестации </w:t>
      </w:r>
      <w:r w:rsidRPr="00FA49CD">
        <w:rPr>
          <w:rFonts w:ascii="Times New Roman" w:eastAsia="Times New Roman" w:hAnsi="Times New Roman" w:cs="Times New Roman"/>
          <w:sz w:val="26"/>
          <w:szCs w:val="26"/>
        </w:rPr>
        <w:t xml:space="preserve">и её </w:t>
      </w:r>
      <w:r w:rsidRPr="00FA49CD">
        <w:rPr>
          <w:rFonts w:ascii="Times New Roman" w:eastAsia="Times New Roman" w:hAnsi="Times New Roman" w:cs="Times New Roman"/>
          <w:sz w:val="26"/>
          <w:szCs w:val="26"/>
        </w:rPr>
        <w:lastRenderedPageBreak/>
        <w:t xml:space="preserve">прохождения, сроком не более чем один год после выхода из указанного отпуска или окончания срока действия квалификационной категории; </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 xml:space="preserve">в)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211E78" w:rsidRPr="00FA49CD" w:rsidRDefault="00211E78" w:rsidP="00211E78">
      <w:pPr>
        <w:widowControl w:val="0"/>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г)  сроком на 1 год в следующих случаях:</w:t>
      </w:r>
    </w:p>
    <w:p w:rsidR="00211E78" w:rsidRPr="00FA49CD" w:rsidRDefault="00211E78" w:rsidP="00211E78">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при возвращении работника к педагогической деятельности;  </w:t>
      </w:r>
    </w:p>
    <w:p w:rsidR="00F3659F" w:rsidRPr="00FA49CD" w:rsidRDefault="00211E78" w:rsidP="00211E78">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имеющим почетные звания, отраслевые знаки от</w:t>
      </w:r>
      <w:r w:rsidR="00F3659F" w:rsidRPr="00FA49CD">
        <w:rPr>
          <w:rFonts w:ascii="Times New Roman" w:eastAsia="Times New Roman" w:hAnsi="Times New Roman" w:cs="Times New Roman"/>
          <w:sz w:val="26"/>
          <w:szCs w:val="26"/>
        </w:rPr>
        <w:t>личия, государственные награды,</w:t>
      </w:r>
    </w:p>
    <w:p w:rsidR="00211E78" w:rsidRPr="00FA49CD" w:rsidRDefault="00211E78" w:rsidP="00F3659F">
      <w:pPr>
        <w:widowControl w:val="0"/>
        <w:tabs>
          <w:tab w:val="left" w:pos="2408"/>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полученные за достижения в педагогической деятельности;</w:t>
      </w:r>
    </w:p>
    <w:p w:rsidR="00211E78" w:rsidRPr="00FA49CD" w:rsidRDefault="00211E78" w:rsidP="00211E78">
      <w:pPr>
        <w:widowControl w:val="0"/>
        <w:tabs>
          <w:tab w:val="left" w:pos="2408"/>
        </w:tabs>
        <w:autoSpaceDE w:val="0"/>
        <w:autoSpaceDN w:val="0"/>
        <w:adjustRightInd w:val="0"/>
        <w:spacing w:after="0" w:line="240" w:lineRule="auto"/>
        <w:ind w:left="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имеющим ученую степень по профилю деятельности;</w:t>
      </w:r>
    </w:p>
    <w:p w:rsidR="00211E78" w:rsidRPr="00FA49CD" w:rsidRDefault="00211E78" w:rsidP="00F3659F">
      <w:pPr>
        <w:pStyle w:val="aff2"/>
        <w:tabs>
          <w:tab w:val="left" w:pos="2408"/>
        </w:tabs>
        <w:autoSpaceDE w:val="0"/>
        <w:autoSpaceDN w:val="0"/>
        <w:adjustRightInd w:val="0"/>
        <w:ind w:left="0" w:firstLine="567"/>
        <w:jc w:val="both"/>
        <w:rPr>
          <w:sz w:val="26"/>
          <w:szCs w:val="26"/>
        </w:rPr>
      </w:pPr>
      <w:r w:rsidRPr="00FA49CD">
        <w:rPr>
          <w:sz w:val="26"/>
          <w:szCs w:val="26"/>
        </w:rPr>
        <w:t>- победителям и призерам Всероссийских и областных конкурсов профессионального мастерства;</w:t>
      </w:r>
    </w:p>
    <w:p w:rsidR="00211E78" w:rsidRPr="00FA49CD" w:rsidRDefault="00211E78" w:rsidP="00F3659F">
      <w:pPr>
        <w:widowControl w:val="0"/>
        <w:tabs>
          <w:tab w:val="left" w:pos="2408"/>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в связи с длительной нетрудоспособностью,</w:t>
      </w:r>
      <w:r w:rsidRPr="00FA49CD">
        <w:rPr>
          <w:rFonts w:ascii="Times New Roman" w:eastAsia="Times New Roman" w:hAnsi="Times New Roman" w:cs="Times New Roman"/>
          <w:bCs/>
          <w:iCs/>
          <w:sz w:val="26"/>
          <w:szCs w:val="26"/>
        </w:rPr>
        <w:t xml:space="preserve"> длительного отпуска, предоставляемого до одного года</w:t>
      </w:r>
      <w:r w:rsidRPr="00FA49CD">
        <w:rPr>
          <w:rFonts w:ascii="Times New Roman" w:eastAsia="Times New Roman" w:hAnsi="Times New Roman" w:cs="Times New Roman"/>
          <w:sz w:val="26"/>
          <w:szCs w:val="26"/>
        </w:rPr>
        <w:t>;</w:t>
      </w:r>
    </w:p>
    <w:p w:rsidR="00211E78" w:rsidRPr="00FA49CD" w:rsidRDefault="00211E78" w:rsidP="00F3659F">
      <w:pPr>
        <w:widowControl w:val="0"/>
        <w:tabs>
          <w:tab w:val="left" w:pos="2408"/>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перерыва в работе в связи с ликвидацией образовательной организации или увольнения по сокращению штатов;</w:t>
      </w:r>
    </w:p>
    <w:p w:rsidR="00211E78" w:rsidRPr="00FA49CD" w:rsidRDefault="00211E78" w:rsidP="00F3659F">
      <w:pPr>
        <w:widowControl w:val="0"/>
        <w:tabs>
          <w:tab w:val="left" w:pos="2408"/>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длительной командировки по специальности в российскую образовательную организацию за рубежом; </w:t>
      </w:r>
    </w:p>
    <w:p w:rsidR="00211E78" w:rsidRPr="00FA49CD" w:rsidRDefault="00211E78" w:rsidP="00B65AD2">
      <w:pPr>
        <w:widowControl w:val="0"/>
        <w:tabs>
          <w:tab w:val="left" w:pos="709"/>
          <w:tab w:val="left" w:pos="2408"/>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211E78" w:rsidRPr="00FA49CD" w:rsidRDefault="00211E78" w:rsidP="00C11941">
      <w:pPr>
        <w:spacing w:after="0" w:line="240" w:lineRule="auto"/>
        <w:ind w:firstLine="708"/>
        <w:jc w:val="both"/>
        <w:rPr>
          <w:rFonts w:ascii="Times New Roman" w:hAnsi="Times New Roman" w:cs="Times New Roman"/>
          <w:color w:val="000000"/>
          <w:sz w:val="26"/>
          <w:szCs w:val="26"/>
        </w:rPr>
      </w:pPr>
      <w:r w:rsidRPr="00FA49CD">
        <w:rPr>
          <w:rFonts w:ascii="Times New Roman" w:hAnsi="Times New Roman" w:cs="Times New Roman"/>
          <w:sz w:val="26"/>
          <w:szCs w:val="26"/>
        </w:rPr>
        <w:t>4.19.</w:t>
      </w:r>
      <w:r w:rsidRPr="00FA49CD">
        <w:rPr>
          <w:rFonts w:ascii="Times New Roman" w:hAnsi="Times New Roman" w:cs="Times New Roman"/>
          <w:color w:val="000000"/>
          <w:sz w:val="26"/>
          <w:szCs w:val="26"/>
        </w:rPr>
        <w:t xml:space="preserve">Численность работников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211E78" w:rsidRPr="00FA49CD" w:rsidRDefault="00211E78" w:rsidP="00C11941">
      <w:pPr>
        <w:pStyle w:val="3"/>
        <w:tabs>
          <w:tab w:val="left" w:pos="2408"/>
        </w:tabs>
        <w:ind w:left="0" w:firstLine="709"/>
        <w:jc w:val="both"/>
        <w:rPr>
          <w:sz w:val="26"/>
          <w:szCs w:val="26"/>
        </w:rPr>
      </w:pPr>
      <w:r w:rsidRPr="00FA49CD">
        <w:rPr>
          <w:sz w:val="26"/>
          <w:szCs w:val="26"/>
        </w:rPr>
        <w:t>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Минимальные размеры доплат могут самостоятельно устанавливаться образовательной организацией.</w:t>
      </w:r>
    </w:p>
    <w:p w:rsidR="00211E78" w:rsidRPr="00FA49CD" w:rsidRDefault="00211E78" w:rsidP="00211E78">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4.20. </w:t>
      </w:r>
      <w:r w:rsidRPr="00FA49CD">
        <w:rPr>
          <w:rFonts w:ascii="Times New Roman" w:eastAsia="MS Mincho" w:hAnsi="Times New Roman" w:cs="Times New Roman"/>
          <w:sz w:val="26"/>
          <w:szCs w:val="26"/>
        </w:rPr>
        <w:t>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Постановлением Правительства Курской областиот 02.12.2009 г. №165 (с изменениямии дополнениями)</w:t>
      </w:r>
      <w:r w:rsidR="00C11941" w:rsidRPr="00FA49CD">
        <w:rPr>
          <w:rFonts w:ascii="Times New Roman" w:eastAsia="MS Mincho" w:hAnsi="Times New Roman" w:cs="Times New Roman"/>
          <w:sz w:val="26"/>
          <w:szCs w:val="26"/>
        </w:rPr>
        <w:t>,</w:t>
      </w:r>
      <w:r w:rsidRPr="00FA49CD">
        <w:rPr>
          <w:rFonts w:ascii="Times New Roman" w:eastAsia="Times New Roman" w:hAnsi="Times New Roman" w:cs="Times New Roman"/>
          <w:sz w:val="26"/>
          <w:szCs w:val="26"/>
        </w:rPr>
        <w:t>Закону Курской областиот 09.12.2013г. № 121-ЗКО «Об  образовании</w:t>
      </w:r>
      <w:r w:rsidR="00E97AEE">
        <w:rPr>
          <w:rFonts w:ascii="Times New Roman" w:eastAsia="Times New Roman" w:hAnsi="Times New Roman" w:cs="Times New Roman"/>
          <w:sz w:val="26"/>
          <w:szCs w:val="26"/>
        </w:rPr>
        <w:t xml:space="preserve"> в </w:t>
      </w:r>
      <w:r w:rsidRPr="00FA49CD">
        <w:rPr>
          <w:rFonts w:ascii="Times New Roman" w:eastAsia="Times New Roman" w:hAnsi="Times New Roman" w:cs="Times New Roman"/>
          <w:sz w:val="26"/>
          <w:szCs w:val="26"/>
        </w:rPr>
        <w:t>Курской области»</w:t>
      </w:r>
      <w:r w:rsidR="00C11941" w:rsidRPr="00FA49CD">
        <w:rPr>
          <w:rFonts w:ascii="Times New Roman" w:eastAsia="Times New Roman" w:hAnsi="Times New Roman" w:cs="Times New Roman"/>
          <w:sz w:val="26"/>
          <w:szCs w:val="26"/>
        </w:rPr>
        <w:t>,</w:t>
      </w:r>
      <w:r w:rsidR="00C11941" w:rsidRPr="00FA49CD">
        <w:rPr>
          <w:rFonts w:ascii="Times New Roman" w:hAnsi="Times New Roman" w:cs="Times New Roman"/>
          <w:sz w:val="26"/>
          <w:szCs w:val="26"/>
        </w:rPr>
        <w:t>Положению</w:t>
      </w:r>
      <w:r w:rsidR="00C11941" w:rsidRPr="00FA49CD">
        <w:rPr>
          <w:rFonts w:ascii="Times New Roman" w:eastAsia="Calibri" w:hAnsi="Times New Roman" w:cs="Times New Roman"/>
          <w:sz w:val="26"/>
          <w:szCs w:val="26"/>
        </w:rPr>
        <w:t>об установлении системы оплаты труда работников муниципальных образовательных учреждений города Льгова, утвержденного Постановлением Администрации города Льгова Курской области от 26.01.2010 № 45 «О введении новой системы оплаты труда работников муниципальных образовательных учреждений города Льгова»</w:t>
      </w:r>
      <w:r w:rsidRPr="00FA49CD">
        <w:rPr>
          <w:rFonts w:ascii="Times New Roman" w:eastAsia="Times New Roman" w:hAnsi="Times New Roman" w:cs="Times New Roman"/>
          <w:i/>
          <w:sz w:val="26"/>
          <w:szCs w:val="26"/>
        </w:rPr>
        <w:t>,</w:t>
      </w:r>
      <w:r w:rsidRPr="00FA49CD">
        <w:rPr>
          <w:rFonts w:ascii="Times New Roman" w:eastAsia="Times New Roman" w:hAnsi="Times New Roman" w:cs="Times New Roman"/>
          <w:sz w:val="26"/>
          <w:szCs w:val="26"/>
        </w:rPr>
        <w:t xml:space="preserve"> работникам образовательных организаций и иных организаций системы образования,за исключением работающих по совместительству, финансируемых из областногои муниципальных  бюджетов, предоставляется: </w:t>
      </w:r>
    </w:p>
    <w:p w:rsidR="00211E78" w:rsidRPr="00FA49CD" w:rsidRDefault="00211E78" w:rsidP="00211E78">
      <w:pPr>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sz w:val="26"/>
          <w:szCs w:val="26"/>
        </w:rPr>
        <w:t xml:space="preserve">  - </w:t>
      </w:r>
      <w:r w:rsidRPr="00FA49CD">
        <w:rPr>
          <w:rFonts w:ascii="Times New Roman" w:eastAsia="MS Mincho" w:hAnsi="Times New Roman" w:cs="Times New Roman"/>
          <w:sz w:val="26"/>
          <w:szCs w:val="26"/>
        </w:rPr>
        <w:t xml:space="preserve"> единовременная выплата в размере трех должностных окладов (ставок) при увольнении </w:t>
      </w:r>
      <w:r w:rsidR="0034435C" w:rsidRPr="00FA49CD">
        <w:rPr>
          <w:rFonts w:ascii="Times New Roman" w:eastAsia="MS Mincho" w:hAnsi="Times New Roman" w:cs="Times New Roman"/>
          <w:sz w:val="26"/>
          <w:szCs w:val="26"/>
        </w:rPr>
        <w:t xml:space="preserve">в связи с выходом на страховую </w:t>
      </w:r>
      <w:r w:rsidRPr="00FA49CD">
        <w:rPr>
          <w:rFonts w:ascii="Times New Roman" w:eastAsia="MS Mincho" w:hAnsi="Times New Roman" w:cs="Times New Roman"/>
          <w:sz w:val="26"/>
          <w:szCs w:val="26"/>
        </w:rPr>
        <w:t xml:space="preserve">пенсию по старости, в том числе </w:t>
      </w:r>
      <w:r w:rsidRPr="00FA49CD">
        <w:rPr>
          <w:rFonts w:ascii="Times New Roman" w:eastAsia="MS Mincho" w:hAnsi="Times New Roman" w:cs="Times New Roman"/>
          <w:sz w:val="26"/>
          <w:szCs w:val="26"/>
        </w:rPr>
        <w:lastRenderedPageBreak/>
        <w:t xml:space="preserve">досрочнов связи с осуществлением педагогической деятельности (при наличии стажа работы в данной </w:t>
      </w:r>
      <w:r w:rsidRPr="00FA49CD">
        <w:rPr>
          <w:rFonts w:ascii="Times New Roman" w:eastAsia="Times New Roman" w:hAnsi="Times New Roman" w:cs="Times New Roman"/>
          <w:sz w:val="26"/>
          <w:szCs w:val="26"/>
        </w:rPr>
        <w:t>образовательной организации</w:t>
      </w:r>
      <w:r w:rsidRPr="00FA49CD">
        <w:rPr>
          <w:rFonts w:ascii="Times New Roman" w:eastAsia="MS Mincho" w:hAnsi="Times New Roman" w:cs="Times New Roman"/>
          <w:sz w:val="26"/>
          <w:szCs w:val="26"/>
        </w:rPr>
        <w:t xml:space="preserve"> не менее 10 лет), или выходом на страховую пенсию по инвалидности, независимо от стажа работ;</w:t>
      </w:r>
    </w:p>
    <w:p w:rsidR="00211E78" w:rsidRPr="00FA49CD" w:rsidRDefault="00211E78" w:rsidP="00211E78">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 оплачиваемый отпуск на 3 месяца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211E78" w:rsidRPr="00FA49CD" w:rsidRDefault="00211E78" w:rsidP="00211E78">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 xml:space="preserve">4.21. В целях осуществления мер социальной поддержки молодым специалистам, к которым относятся </w:t>
      </w:r>
      <w:r w:rsidRPr="00FA49CD">
        <w:rPr>
          <w:rFonts w:ascii="Times New Roman" w:hAnsi="Times New Roman" w:cs="Times New Roman"/>
          <w:sz w:val="26"/>
          <w:szCs w:val="26"/>
        </w:rPr>
        <w:t>выпускники профессиональных образовательных организаций и (или) образовательных организаций высшего образования в возрасте до тридцати пяти лет</w:t>
      </w:r>
      <w:r w:rsidRPr="00FA49CD">
        <w:rPr>
          <w:rFonts w:ascii="Times New Roman" w:eastAsia="MS Mincho" w:hAnsi="Times New Roman" w:cs="Times New Roman"/>
          <w:sz w:val="26"/>
          <w:szCs w:val="26"/>
        </w:rPr>
        <w:t xml:space="preserve"> устанавливаются следующие выплаты:</w:t>
      </w:r>
    </w:p>
    <w:p w:rsidR="00211E78" w:rsidRPr="00FA49CD" w:rsidRDefault="00211E78" w:rsidP="00211E78">
      <w:pPr>
        <w:spacing w:after="0" w:line="240" w:lineRule="auto"/>
        <w:ind w:firstLine="709"/>
        <w:jc w:val="both"/>
        <w:rPr>
          <w:rFonts w:ascii="Times New Roman" w:eastAsia="MS Mincho" w:hAnsi="Times New Roman" w:cs="Times New Roman"/>
          <w:sz w:val="26"/>
          <w:szCs w:val="26"/>
        </w:rPr>
      </w:pPr>
      <w:r w:rsidRPr="00FA49CD">
        <w:rPr>
          <w:rFonts w:ascii="Times New Roman" w:eastAsia="MS Mincho" w:hAnsi="Times New Roman" w:cs="Times New Roman"/>
          <w:sz w:val="26"/>
          <w:szCs w:val="26"/>
        </w:rPr>
        <w:t xml:space="preserve">- </w:t>
      </w:r>
      <w:r w:rsidRPr="00FA49CD">
        <w:rPr>
          <w:rFonts w:ascii="Times New Roman" w:eastAsia="Times New Roman" w:hAnsi="Times New Roman" w:cs="Times New Roman"/>
          <w:sz w:val="26"/>
          <w:szCs w:val="26"/>
        </w:rPr>
        <w:t>повышающий коэффициент в размере 1,1 к окладу (ставке),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211E78" w:rsidRPr="00FA49CD" w:rsidRDefault="00211E78" w:rsidP="00211E78">
      <w:pPr>
        <w:spacing w:after="0" w:line="240" w:lineRule="auto"/>
        <w:ind w:firstLine="709"/>
        <w:jc w:val="both"/>
        <w:rPr>
          <w:rFonts w:ascii="Times New Roman" w:eastAsia="Times New Roman" w:hAnsi="Times New Roman" w:cs="Times New Roman"/>
          <w:sz w:val="26"/>
          <w:szCs w:val="26"/>
        </w:rPr>
      </w:pPr>
      <w:r w:rsidRPr="00FA49CD">
        <w:rPr>
          <w:rFonts w:ascii="Times New Roman" w:eastAsia="MS Mincho" w:hAnsi="Times New Roman" w:cs="Times New Roman"/>
          <w:sz w:val="26"/>
          <w:szCs w:val="26"/>
        </w:rPr>
        <w:t xml:space="preserve">- </w:t>
      </w:r>
      <w:r w:rsidRPr="00FA49CD">
        <w:rPr>
          <w:rFonts w:ascii="Times New Roman" w:eastAsia="Times New Roman" w:hAnsi="Times New Roman" w:cs="Times New Roman"/>
          <w:sz w:val="26"/>
          <w:szCs w:val="26"/>
        </w:rPr>
        <w:t>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211E78" w:rsidRPr="00FA49CD" w:rsidRDefault="00211E78" w:rsidP="00211E78">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sz w:val="26"/>
          <w:szCs w:val="26"/>
        </w:rPr>
        <w:t xml:space="preserve">4.22.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w:t>
      </w:r>
      <w:r w:rsidR="0034435C" w:rsidRPr="00FA49CD">
        <w:rPr>
          <w:rFonts w:ascii="Times New Roman" w:eastAsia="Times New Roman" w:hAnsi="Times New Roman" w:cs="Times New Roman"/>
          <w:sz w:val="26"/>
          <w:szCs w:val="26"/>
        </w:rPr>
        <w:t xml:space="preserve">их работы </w:t>
      </w:r>
      <w:r w:rsidRPr="00FA49CD">
        <w:rPr>
          <w:rFonts w:ascii="Times New Roman" w:eastAsia="Times New Roman" w:hAnsi="Times New Roman" w:cs="Times New Roman"/>
          <w:sz w:val="26"/>
          <w:szCs w:val="26"/>
        </w:rPr>
        <w:t>закрепляется наставник. Для наставников устанав</w:t>
      </w:r>
      <w:r w:rsidR="0034435C" w:rsidRPr="00FA49CD">
        <w:rPr>
          <w:rFonts w:ascii="Times New Roman" w:eastAsia="Times New Roman" w:hAnsi="Times New Roman" w:cs="Times New Roman"/>
          <w:sz w:val="26"/>
          <w:szCs w:val="26"/>
        </w:rPr>
        <w:t xml:space="preserve">ливается стимулирующая выплата </w:t>
      </w:r>
      <w:r w:rsidRPr="00FA49CD">
        <w:rPr>
          <w:rFonts w:ascii="Times New Roman" w:eastAsia="Times New Roman" w:hAnsi="Times New Roman" w:cs="Times New Roman"/>
          <w:sz w:val="26"/>
          <w:szCs w:val="26"/>
        </w:rPr>
        <w:t>за эффективную организацию наставничества за счет утвержденных средств на оплату труда работников.</w:t>
      </w:r>
      <w:r w:rsidRPr="00FA49CD">
        <w:rPr>
          <w:rFonts w:ascii="Times New Roman" w:eastAsia="Times New Roman" w:hAnsi="Times New Roman" w:cs="Times New Roman"/>
          <w:bCs/>
          <w:sz w:val="26"/>
          <w:szCs w:val="26"/>
        </w:rPr>
        <w:t xml:space="preserve"> Учитывать критерий для оценивания работы наставников– «Эффективная организация наставничества».</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4.23. В соответствии с частью 4 статьи 139 ТК РФ средний дневной заработок для оплаты отпусков и выплаты компенсации за неисполь</w:t>
      </w:r>
      <w:r w:rsidR="00A85A45" w:rsidRPr="00FA49CD">
        <w:rPr>
          <w:rFonts w:ascii="Times New Roman" w:eastAsia="Times New Roman" w:hAnsi="Times New Roman" w:cs="Times New Roman"/>
          <w:sz w:val="26"/>
          <w:szCs w:val="26"/>
        </w:rPr>
        <w:t xml:space="preserve">зованные отпуска </w:t>
      </w:r>
      <w:r w:rsidRPr="00FA49CD">
        <w:rPr>
          <w:rFonts w:ascii="Times New Roman" w:eastAsia="Times New Roman" w:hAnsi="Times New Roman" w:cs="Times New Roman"/>
          <w:sz w:val="26"/>
          <w:szCs w:val="26"/>
        </w:rPr>
        <w:t>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211E78" w:rsidRPr="00FA49CD" w:rsidRDefault="00211E78" w:rsidP="00211E78">
      <w:pPr>
        <w:shd w:val="clear" w:color="auto" w:fill="FFFFFF"/>
        <w:tabs>
          <w:tab w:val="left" w:pos="1464"/>
          <w:tab w:val="left" w:pos="2408"/>
        </w:tabs>
        <w:spacing w:after="0" w:line="240" w:lineRule="auto"/>
        <w:ind w:firstLine="709"/>
        <w:jc w:val="both"/>
        <w:rPr>
          <w:rFonts w:ascii="Times New Roman" w:eastAsia="Arial Unicode MS" w:hAnsi="Times New Roman" w:cs="Times New Roman"/>
          <w:b/>
          <w:kern w:val="2"/>
          <w:sz w:val="26"/>
          <w:szCs w:val="26"/>
        </w:rPr>
      </w:pPr>
      <w:r w:rsidRPr="00FA49CD">
        <w:rPr>
          <w:rFonts w:ascii="Times New Roman" w:eastAsia="MS Mincho" w:hAnsi="Times New Roman" w:cs="Times New Roman"/>
          <w:sz w:val="26"/>
          <w:szCs w:val="26"/>
        </w:rPr>
        <w:t>4.24.</w:t>
      </w:r>
      <w:r w:rsidRPr="00FA49CD">
        <w:rPr>
          <w:rFonts w:ascii="Times New Roman" w:eastAsia="Times New Roman" w:hAnsi="Times New Roman" w:cs="Times New Roman"/>
          <w:sz w:val="26"/>
          <w:szCs w:val="26"/>
        </w:rPr>
        <w:t xml:space="preserve"> 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23.01.2014г. № 25-па «О размерах возмещения расходов, связанных со служебными командировками на территории Российской федерации, работникам государственных учреждений Курской области» </w:t>
      </w:r>
      <w:r w:rsidRPr="00FA49CD">
        <w:rPr>
          <w:rFonts w:ascii="Times New Roman" w:eastAsia="Arial Unicode MS" w:hAnsi="Times New Roman" w:cs="Times New Roman"/>
          <w:kern w:val="2"/>
          <w:sz w:val="26"/>
          <w:szCs w:val="26"/>
        </w:rPr>
        <w:t xml:space="preserve">в пределах имеющихся средств, выделенных на эти цели. </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MS Mincho" w:hAnsi="Times New Roman" w:cs="Times New Roman"/>
          <w:sz w:val="26"/>
          <w:szCs w:val="26"/>
        </w:rPr>
        <w:t>4.25. О</w:t>
      </w:r>
      <w:r w:rsidRPr="00FA49CD">
        <w:rPr>
          <w:rFonts w:ascii="Times New Roman" w:eastAsia="Times New Roman" w:hAnsi="Times New Roman" w:cs="Times New Roman"/>
          <w:sz w:val="26"/>
          <w:szCs w:val="26"/>
        </w:rPr>
        <w:t>бразовательная организация полностью распоряжается</w:t>
      </w:r>
      <w:r w:rsidR="00A85A45" w:rsidRPr="00FA49CD">
        <w:rPr>
          <w:rFonts w:ascii="Times New Roman" w:eastAsia="Times New Roman" w:hAnsi="Times New Roman" w:cs="Times New Roman"/>
          <w:sz w:val="26"/>
          <w:szCs w:val="26"/>
        </w:rPr>
        <w:t xml:space="preserve"> фондом экономии   заработной </w:t>
      </w:r>
      <w:r w:rsidRPr="00FA49CD">
        <w:rPr>
          <w:rFonts w:ascii="Times New Roman" w:eastAsia="Times New Roman" w:hAnsi="Times New Roman" w:cs="Times New Roman"/>
          <w:sz w:val="26"/>
          <w:szCs w:val="26"/>
        </w:rPr>
        <w:t xml:space="preserve">платы и внебюджетными средствами, которые могут быть направлены, в том числе, на увеличение размера выплат стимулирующего характера, что должно отражаться в локальных нормативных актах организации. </w:t>
      </w:r>
    </w:p>
    <w:p w:rsidR="00211E78" w:rsidRPr="00FA49CD" w:rsidRDefault="00211E78" w:rsidP="00211E78">
      <w:pPr>
        <w:shd w:val="clear" w:color="auto" w:fill="FFFFFF"/>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4.26. Работа уборщиков служебных помещений, дворников и других работников, оплата труда которых зависит от нормы убираемой площади, сверх </w:t>
      </w:r>
      <w:r w:rsidRPr="00FA49CD">
        <w:rPr>
          <w:rFonts w:ascii="Times New Roman" w:eastAsia="Times New Roman" w:hAnsi="Times New Roman" w:cs="Times New Roman"/>
          <w:sz w:val="26"/>
          <w:szCs w:val="26"/>
        </w:rPr>
        <w:lastRenderedPageBreak/>
        <w:t>нормы считается расширением зоны обслуживания и оформляется в трудовом договоре или дополнительном соглашении к трудовому договору.</w:t>
      </w:r>
    </w:p>
    <w:p w:rsidR="00211E78" w:rsidRPr="00FA49CD" w:rsidRDefault="00211E78" w:rsidP="00211E78">
      <w:pPr>
        <w:shd w:val="clear" w:color="auto" w:fill="FFFFFF"/>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4.27. Оплата труда работников, оказывающих платные образовательные услуги, устанавливается в соответствии с Положением об оплате труда </w:t>
      </w:r>
      <w:r w:rsidRPr="00FA49CD">
        <w:rPr>
          <w:rFonts w:ascii="Times New Roman" w:eastAsia="Times New Roman" w:hAnsi="Times New Roman" w:cs="Times New Roman"/>
          <w:color w:val="000000"/>
          <w:sz w:val="26"/>
          <w:szCs w:val="26"/>
        </w:rPr>
        <w:t xml:space="preserve">работников </w:t>
      </w:r>
      <w:r w:rsidRPr="00FA49CD">
        <w:rPr>
          <w:rFonts w:ascii="Times New Roman" w:eastAsia="Times New Roman" w:hAnsi="Times New Roman" w:cs="Times New Roman"/>
          <w:sz w:val="26"/>
          <w:szCs w:val="26"/>
        </w:rPr>
        <w:t>образовательной организации.</w:t>
      </w:r>
    </w:p>
    <w:p w:rsidR="00211E78" w:rsidRPr="00FA49CD" w:rsidRDefault="00211E78" w:rsidP="00211E78">
      <w:pPr>
        <w:tabs>
          <w:tab w:val="left" w:pos="2408"/>
        </w:tabs>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4.28 При совпадении дня выплаты с выходным или нерабочим днем выплата заработной платы производится накануне этого дня. </w:t>
      </w:r>
    </w:p>
    <w:p w:rsidR="00211E78" w:rsidRPr="00FA49CD" w:rsidRDefault="00211E78" w:rsidP="00211E78">
      <w:pPr>
        <w:tabs>
          <w:tab w:val="left" w:pos="2408"/>
        </w:tabs>
        <w:autoSpaceDE w:val="0"/>
        <w:autoSpaceDN w:val="0"/>
        <w:adjustRightInd w:val="0"/>
        <w:spacing w:after="0" w:line="240" w:lineRule="auto"/>
        <w:ind w:firstLine="709"/>
        <w:jc w:val="both"/>
        <w:rPr>
          <w:rFonts w:ascii="Times New Roman" w:eastAsia="Times New Roman" w:hAnsi="Times New Roman" w:cs="Times New Roman"/>
          <w:i/>
          <w:sz w:val="26"/>
          <w:szCs w:val="26"/>
        </w:rPr>
      </w:pPr>
      <w:r w:rsidRPr="00FA49CD">
        <w:rPr>
          <w:rFonts w:ascii="Times New Roman" w:eastAsia="Times New Roman" w:hAnsi="Times New Roman" w:cs="Times New Roman"/>
          <w:sz w:val="26"/>
          <w:szCs w:val="26"/>
        </w:rPr>
        <w:t>4.29. При нарушении</w:t>
      </w:r>
      <w:r w:rsidRPr="00FA49CD">
        <w:rPr>
          <w:rFonts w:ascii="Times New Roman" w:eastAsia="MS Mincho" w:hAnsi="Times New Roman" w:cs="Times New Roman"/>
          <w:sz w:val="26"/>
          <w:szCs w:val="26"/>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FA49CD">
        <w:rPr>
          <w:rFonts w:ascii="Times New Roman" w:eastAsia="Times New Roman" w:hAnsi="Times New Roman" w:cs="Times New Roman"/>
          <w:sz w:val="26"/>
          <w:szCs w:val="26"/>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w:t>
      </w:r>
      <w:r w:rsidRPr="00FA49CD">
        <w:rPr>
          <w:rFonts w:ascii="Times New Roman" w:eastAsia="Times New Roman" w:hAnsi="Times New Roman" w:cs="Times New Roman"/>
          <w:i/>
          <w:sz w:val="26"/>
          <w:szCs w:val="26"/>
        </w:rPr>
        <w:t xml:space="preserve">. </w:t>
      </w:r>
    </w:p>
    <w:p w:rsidR="00211E78" w:rsidRPr="00FA49CD" w:rsidRDefault="00211E78" w:rsidP="00211E78">
      <w:pPr>
        <w:tabs>
          <w:tab w:val="left" w:pos="2408"/>
        </w:tabs>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4.30.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труд(ст.136 ТК РФ). 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w:t>
      </w:r>
      <w:r w:rsidR="00C26BE3" w:rsidRPr="00FA49CD">
        <w:rPr>
          <w:rFonts w:ascii="Times New Roman" w:eastAsia="Times New Roman" w:hAnsi="Times New Roman" w:cs="Times New Roman"/>
          <w:sz w:val="26"/>
          <w:szCs w:val="26"/>
        </w:rPr>
        <w:t>а включительно</w:t>
      </w:r>
      <w:r w:rsidRPr="00FA49CD">
        <w:rPr>
          <w:rFonts w:ascii="Times New Roman" w:eastAsia="Times New Roman" w:hAnsi="Times New Roman" w:cs="Times New Roman"/>
          <w:sz w:val="26"/>
          <w:szCs w:val="26"/>
        </w:rPr>
        <w:t xml:space="preserve">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211E78" w:rsidRPr="00FA49CD" w:rsidRDefault="00211E78" w:rsidP="00211E78">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MS Mincho" w:hAnsi="Times New Roman" w:cs="Times New Roman"/>
          <w:sz w:val="26"/>
          <w:szCs w:val="26"/>
        </w:rPr>
        <w:t>4.31.</w:t>
      </w:r>
      <w:r w:rsidRPr="00FA49CD">
        <w:rPr>
          <w:rFonts w:ascii="Times New Roman" w:eastAsia="Times New Roman" w:hAnsi="Times New Roman" w:cs="Times New Roman"/>
          <w:sz w:val="26"/>
          <w:szCs w:val="26"/>
        </w:rPr>
        <w:t xml:space="preserve"> В случае проведения забастовки ввиду невыполнения или нарушения работодателем условий соглашений, коллективных договоров в соответствии со ст.414 ТК РФ работникам, участвующим в забастовке, заработная плата выплачивается в полном объёме за весь период забастовки.</w:t>
      </w:r>
    </w:p>
    <w:p w:rsidR="00C26BE3" w:rsidRPr="00FA49CD" w:rsidRDefault="00C26BE3" w:rsidP="00C26BE3">
      <w:pPr>
        <w:widowControl w:val="0"/>
        <w:shd w:val="clear" w:color="auto" w:fill="FFFFFF"/>
        <w:tabs>
          <w:tab w:val="left" w:pos="2408"/>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C26BE3" w:rsidRPr="00FA49CD" w:rsidRDefault="00C26BE3" w:rsidP="00C26BE3">
      <w:pPr>
        <w:spacing w:after="0" w:line="240" w:lineRule="auto"/>
        <w:ind w:firstLine="709"/>
        <w:jc w:val="center"/>
        <w:rPr>
          <w:rFonts w:ascii="Times New Roman" w:eastAsia="Times New Roman" w:hAnsi="Times New Roman" w:cs="Times New Roman"/>
          <w:b/>
          <w:sz w:val="26"/>
          <w:szCs w:val="26"/>
        </w:rPr>
      </w:pPr>
      <w:r w:rsidRPr="00FA49CD">
        <w:rPr>
          <w:rFonts w:ascii="Times New Roman" w:eastAsia="Times New Roman" w:hAnsi="Times New Roman" w:cs="Times New Roman"/>
          <w:b/>
          <w:sz w:val="26"/>
          <w:szCs w:val="26"/>
          <w:lang w:val="en-US"/>
        </w:rPr>
        <w:t>V</w:t>
      </w:r>
      <w:r w:rsidRPr="00FA49CD">
        <w:rPr>
          <w:rFonts w:ascii="Times New Roman" w:eastAsia="Times New Roman" w:hAnsi="Times New Roman" w:cs="Times New Roman"/>
          <w:b/>
          <w:sz w:val="26"/>
          <w:szCs w:val="26"/>
        </w:rPr>
        <w:t>. ПОВЫШЕНИЕ КВАЛИФИКАЦИИ РАБОТНИКОВ  И АТТЕСТАЦИЯ ПЕДАГОГИЧЕСКИХ КАДРОВ</w:t>
      </w:r>
    </w:p>
    <w:p w:rsidR="00C26BE3" w:rsidRPr="00FA49CD" w:rsidRDefault="00C26BE3" w:rsidP="00C26BE3">
      <w:pPr>
        <w:spacing w:after="0" w:line="240" w:lineRule="auto"/>
        <w:ind w:firstLine="709"/>
        <w:jc w:val="center"/>
        <w:rPr>
          <w:rFonts w:ascii="Times New Roman" w:eastAsia="Times New Roman" w:hAnsi="Times New Roman" w:cs="Times New Roman"/>
          <w:b/>
          <w:sz w:val="26"/>
          <w:szCs w:val="26"/>
        </w:rPr>
      </w:pP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5.1.  Стороны считают необходимым обеспечивать развитие и повышение уровня профессиональной компетентности, творческой инициативы педагогических работников, усиление их социальной защищённости через повышение квалификации и аттестацию.</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5.2. Работодатель обязуется:</w:t>
      </w:r>
    </w:p>
    <w:p w:rsidR="00C26BE3" w:rsidRPr="00FA49CD" w:rsidRDefault="00885042" w:rsidP="00C26BE3">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kern w:val="2"/>
          <w:sz w:val="26"/>
          <w:szCs w:val="26"/>
          <w:lang w:eastAsia="ar-SA"/>
        </w:rPr>
        <w:t>5.2.1.</w:t>
      </w:r>
      <w:r w:rsidR="00C26BE3" w:rsidRPr="00FA49CD">
        <w:rPr>
          <w:rFonts w:ascii="Times New Roman" w:eastAsia="Times New Roman" w:hAnsi="Times New Roman" w:cs="Times New Roman"/>
          <w:kern w:val="2"/>
          <w:sz w:val="26"/>
          <w:szCs w:val="26"/>
          <w:lang w:eastAsia="ar-SA"/>
        </w:rPr>
        <w:t xml:space="preserve">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  </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5.2.2. Включать в планы повышения квалификации педагогических работников: </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а) испытывающих затруднения в связи с техническим переоснащением и развитием организаций,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б) предпенсионного возраста;</w:t>
      </w:r>
    </w:p>
    <w:p w:rsidR="00C26BE3" w:rsidRPr="00FA49CD" w:rsidRDefault="00C26BE3" w:rsidP="00C26BE3">
      <w:pPr>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в) женщин в течение первого года работы после их выхода из отпуска по уходу за ребенком до достижения им возраста 3-х лет.</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5.2.3. 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5.4.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включается представитель профсоюзного комитета, если аттестуемый является членом профсоюза.</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5.5.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5.6. </w:t>
      </w:r>
      <w:r w:rsidRPr="00FA49CD">
        <w:rPr>
          <w:rFonts w:ascii="Times New Roman" w:eastAsia="Times New Roman" w:hAnsi="Times New Roman" w:cs="Times New Roman"/>
          <w:bCs/>
          <w:iCs/>
          <w:sz w:val="26"/>
          <w:szCs w:val="26"/>
        </w:rPr>
        <w:t>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w:t>
      </w:r>
      <w:r w:rsidRPr="00FA49CD">
        <w:rPr>
          <w:rFonts w:ascii="Times New Roman" w:eastAsia="Times New Roman" w:hAnsi="Times New Roman" w:cs="Times New Roman"/>
          <w:sz w:val="26"/>
          <w:szCs w:val="26"/>
        </w:rPr>
        <w:t xml:space="preserve"> на основе оценки их профессиональной деятельности в соответствии с распорядительным актом работодателя</w:t>
      </w:r>
      <w:r w:rsidRPr="00FA49CD">
        <w:rPr>
          <w:rFonts w:ascii="Times New Roman" w:hAnsi="Times New Roman" w:cs="Times New Roman"/>
          <w:sz w:val="26"/>
          <w:szCs w:val="26"/>
        </w:rPr>
        <w:t>. Аттестация проводится на заседании аттестационной комиссии организации с участием педагогического работника.</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5.7. 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bCs/>
          <w:iCs/>
          <w:sz w:val="26"/>
          <w:szCs w:val="26"/>
        </w:rPr>
      </w:pPr>
      <w:r w:rsidRPr="00FA49CD">
        <w:rPr>
          <w:rFonts w:ascii="Times New Roman" w:eastAsia="Times New Roman" w:hAnsi="Times New Roman" w:cs="Times New Roman"/>
          <w:bCs/>
          <w:iCs/>
          <w:sz w:val="26"/>
          <w:szCs w:val="26"/>
        </w:rPr>
        <w:t>5.8. Данному виду аттестации не подлежат:</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а) педагогические работники, имеющие квалификационные категории;</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б) педагогические работники, проработавшие в занимаемой должности менее двух лет в организации, в которой проводится аттестация;</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в) беременные женщины;</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г) женщины, находящиеся в отпуске по беременности и родам;</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д) лица, находящиеся в отпуске по уходу за ребенком до достижения им </w:t>
      </w:r>
      <w:r w:rsidRPr="00FA49CD">
        <w:rPr>
          <w:rFonts w:ascii="Times New Roman" w:eastAsia="Times New Roman" w:hAnsi="Times New Roman" w:cs="Times New Roman"/>
          <w:sz w:val="26"/>
          <w:szCs w:val="26"/>
        </w:rPr>
        <w:lastRenderedPageBreak/>
        <w:t>возраста трех лет;</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е) педагогические работники, отсутствовавшие на рабочем месте более четырех месяцев подряд в связи с заболеванием;</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ж) молодые специалисты в течение срока действия статуса молодого специалиста.</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Аттестация педагогических работников, предусмотренных </w:t>
      </w:r>
      <w:hyperlink w:anchor="Par94" w:history="1">
        <w:r w:rsidR="00E751E5">
          <w:rPr>
            <w:rFonts w:ascii="Times New Roman" w:eastAsia="Times New Roman" w:hAnsi="Times New Roman" w:cs="Times New Roman"/>
            <w:sz w:val="26"/>
            <w:szCs w:val="26"/>
          </w:rPr>
          <w:t>подпунктами «</w:t>
        </w:r>
        <w:r w:rsidRPr="00FA49CD">
          <w:rPr>
            <w:rFonts w:ascii="Times New Roman" w:eastAsia="Times New Roman" w:hAnsi="Times New Roman" w:cs="Times New Roman"/>
            <w:sz w:val="26"/>
            <w:szCs w:val="26"/>
          </w:rPr>
          <w:t>г</w:t>
        </w:r>
      </w:hyperlink>
      <w:r w:rsidR="00E751E5">
        <w:rPr>
          <w:rFonts w:ascii="Times New Roman" w:eastAsia="Times New Roman" w:hAnsi="Times New Roman" w:cs="Times New Roman"/>
          <w:sz w:val="26"/>
          <w:szCs w:val="26"/>
        </w:rPr>
        <w:t>»</w:t>
      </w:r>
      <w:r w:rsidRPr="00FA49CD">
        <w:rPr>
          <w:rFonts w:ascii="Times New Roman" w:eastAsia="Times New Roman" w:hAnsi="Times New Roman" w:cs="Times New Roman"/>
          <w:sz w:val="26"/>
          <w:szCs w:val="26"/>
        </w:rPr>
        <w:t xml:space="preserve"> и </w:t>
      </w:r>
      <w:hyperlink w:anchor="Par95" w:history="1">
        <w:r w:rsidR="00E751E5">
          <w:rPr>
            <w:rFonts w:ascii="Times New Roman" w:eastAsia="Times New Roman" w:hAnsi="Times New Roman" w:cs="Times New Roman"/>
            <w:sz w:val="26"/>
            <w:szCs w:val="26"/>
          </w:rPr>
          <w:t>«</w:t>
        </w:r>
        <w:r w:rsidRPr="00FA49CD">
          <w:rPr>
            <w:rFonts w:ascii="Times New Roman" w:eastAsia="Times New Roman" w:hAnsi="Times New Roman" w:cs="Times New Roman"/>
            <w:sz w:val="26"/>
            <w:szCs w:val="26"/>
          </w:rPr>
          <w:t>д</w:t>
        </w:r>
      </w:hyperlink>
      <w:r w:rsidR="00E751E5">
        <w:rPr>
          <w:rFonts w:ascii="Times New Roman" w:eastAsia="Times New Roman" w:hAnsi="Times New Roman" w:cs="Times New Roman"/>
          <w:sz w:val="26"/>
          <w:szCs w:val="26"/>
        </w:rPr>
        <w:t>»</w:t>
      </w:r>
      <w:r w:rsidRPr="00FA49CD">
        <w:rPr>
          <w:rFonts w:ascii="Times New Roman" w:eastAsia="Times New Roman" w:hAnsi="Times New Roman" w:cs="Times New Roman"/>
          <w:sz w:val="26"/>
          <w:szCs w:val="26"/>
        </w:rPr>
        <w:t xml:space="preserve"> настоящего пункта, возможна не ранее чем через два года после их выхода из указанных отпусков.</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Аттестация педагогических работников, предусмотренных </w:t>
      </w:r>
      <w:hyperlink w:anchor="Par96" w:history="1">
        <w:r w:rsidR="00B26669">
          <w:rPr>
            <w:rFonts w:ascii="Times New Roman" w:eastAsia="Times New Roman" w:hAnsi="Times New Roman" w:cs="Times New Roman"/>
            <w:sz w:val="26"/>
            <w:szCs w:val="26"/>
          </w:rPr>
          <w:t>подпунктом «</w:t>
        </w:r>
        <w:r w:rsidRPr="00FA49CD">
          <w:rPr>
            <w:rFonts w:ascii="Times New Roman" w:eastAsia="Times New Roman" w:hAnsi="Times New Roman" w:cs="Times New Roman"/>
            <w:sz w:val="26"/>
            <w:szCs w:val="26"/>
          </w:rPr>
          <w:t>е</w:t>
        </w:r>
        <w:r w:rsidR="00A028A2">
          <w:rPr>
            <w:rFonts w:ascii="Times New Roman" w:eastAsia="Times New Roman" w:hAnsi="Times New Roman" w:cs="Times New Roman"/>
            <w:sz w:val="26"/>
            <w:szCs w:val="26"/>
          </w:rPr>
          <w:t>»</w:t>
        </w:r>
      </w:hyperlink>
      <w:r w:rsidRPr="00FA49CD">
        <w:rPr>
          <w:rFonts w:ascii="Times New Roman" w:eastAsia="Times New Roman" w:hAnsi="Times New Roman" w:cs="Times New Roman"/>
          <w:sz w:val="26"/>
          <w:szCs w:val="26"/>
        </w:rPr>
        <w:t>настоящего пункта, возможна не ранее чем через год после их выхода на работу.</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5.9. При аттестации с целью подтверждения соответствия занимаемой должности Работодатель:</w:t>
      </w:r>
    </w:p>
    <w:p w:rsidR="00C26BE3" w:rsidRPr="00FA49CD" w:rsidRDefault="00C26BE3" w:rsidP="00C26BE3">
      <w:pPr>
        <w:widowControl w:val="0"/>
        <w:suppressAutoHyphens/>
        <w:autoSpaceDE w:val="0"/>
        <w:spacing w:after="0" w:line="240" w:lineRule="auto"/>
        <w:ind w:firstLine="709"/>
        <w:jc w:val="both"/>
        <w:rPr>
          <w:rFonts w:ascii="Times New Roman" w:eastAsia="Times New Roman" w:hAnsi="Times New Roman" w:cs="Times New Roman"/>
          <w:kern w:val="2"/>
          <w:sz w:val="26"/>
          <w:szCs w:val="26"/>
          <w:lang w:eastAsia="ar-SA"/>
        </w:rPr>
      </w:pPr>
      <w:r w:rsidRPr="00B07D99">
        <w:rPr>
          <w:rFonts w:ascii="Times New Roman" w:eastAsia="Times New Roman" w:hAnsi="Times New Roman" w:cs="Times New Roman"/>
          <w:kern w:val="2"/>
          <w:sz w:val="26"/>
          <w:szCs w:val="26"/>
          <w:lang w:eastAsia="ar-SA"/>
        </w:rPr>
        <w:t xml:space="preserve">- знакомит педагогических работников с принятыми </w:t>
      </w:r>
      <w:r w:rsidR="00B07D99" w:rsidRPr="00FF0818">
        <w:rPr>
          <w:rFonts w:ascii="Times New Roman" w:eastAsia="MS Mincho" w:hAnsi="Times New Roman" w:cs="Times New Roman"/>
          <w:sz w:val="26"/>
          <w:szCs w:val="26"/>
        </w:rPr>
        <w:t xml:space="preserve">по согласованиюпрофсоюзного комитета </w:t>
      </w:r>
      <w:r w:rsidRPr="00FA49CD">
        <w:rPr>
          <w:rFonts w:ascii="Times New Roman" w:eastAsia="Times New Roman" w:hAnsi="Times New Roman" w:cs="Times New Roman"/>
          <w:kern w:val="2"/>
          <w:sz w:val="26"/>
          <w:szCs w:val="26"/>
          <w:lang w:eastAsia="ar-SA"/>
        </w:rPr>
        <w:t>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осуществляет подготовку представления с учетом мотивированного мнения профсоюзного комитета; </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b/>
          <w:bCs/>
          <w:iCs/>
          <w:sz w:val="26"/>
          <w:szCs w:val="26"/>
        </w:rPr>
      </w:pPr>
      <w:r w:rsidRPr="00FA49CD">
        <w:rPr>
          <w:rFonts w:ascii="Times New Roman" w:eastAsia="Times New Roman" w:hAnsi="Times New Roman" w:cs="Times New Roman"/>
          <w:bCs/>
          <w:iCs/>
          <w:sz w:val="26"/>
          <w:szCs w:val="26"/>
        </w:rPr>
        <w:t xml:space="preserve">5.10.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w:t>
      </w:r>
      <w:r w:rsidRPr="00FA49CD">
        <w:rPr>
          <w:rFonts w:ascii="Times New Roman" w:eastAsia="Times New Roman" w:hAnsi="Times New Roman" w:cs="Times New Roman"/>
          <w:sz w:val="26"/>
          <w:szCs w:val="26"/>
        </w:rPr>
        <w:t xml:space="preserve">направляет его для получения дополнительного профессионального образования или предоставляет, по возможности, другую имеющуюся работу </w:t>
      </w:r>
      <w:r w:rsidRPr="00FA49CD">
        <w:rPr>
          <w:rFonts w:ascii="Times New Roman" w:eastAsia="Times New Roman" w:hAnsi="Times New Roman" w:cs="Times New Roman"/>
          <w:bCs/>
          <w:iCs/>
          <w:sz w:val="26"/>
          <w:szCs w:val="26"/>
        </w:rPr>
        <w:t>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пунктом3 части 1 статьи 81 ТК РФ.</w:t>
      </w:r>
    </w:p>
    <w:p w:rsidR="00C26BE3" w:rsidRPr="00FA49CD" w:rsidRDefault="00C26BE3" w:rsidP="00C26BE3">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5.11. Стороны договорились оказывать методическую поддержку молодым педагогам, не имеющим квалификационной категории, а также их наставникам при подготовке к прохождению аттестации в целях установления квалификационной категории, в разработке «дорожной карты» (пошаговой инструкции) поэтапной подготовки молодого педагога к аттестации.</w:t>
      </w:r>
    </w:p>
    <w:p w:rsidR="00C26BE3" w:rsidRPr="00FA49CD" w:rsidRDefault="00C26BE3" w:rsidP="00C26BE3">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5.12. Работодатель обязуется: </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b/>
          <w:sz w:val="26"/>
          <w:szCs w:val="26"/>
        </w:rPr>
        <w:t xml:space="preserve">- </w:t>
      </w:r>
      <w:r w:rsidRPr="00FA49CD">
        <w:rPr>
          <w:rFonts w:ascii="Times New Roman" w:eastAsia="Times New Roman" w:hAnsi="Times New Roman" w:cs="Times New Roman"/>
          <w:sz w:val="26"/>
          <w:szCs w:val="26"/>
        </w:rPr>
        <w:t>письменно предупреждать работника об истечении срока действия квалификационной категории не позднее, чем за 3 месяца, создавать ему условия для прохождения аттестации;</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 учитывать квалификационную категорию, присвоенную педагогическому работнику, в течение срока её действия: </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C26BE3" w:rsidRPr="00FA49CD" w:rsidRDefault="00C26BE3" w:rsidP="00C26BE3">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xml:space="preserve">    б) при возобновлении работы в должности, по которой присвоена квалификационная категория, независимо от перерывов в работе;</w:t>
      </w:r>
    </w:p>
    <w:p w:rsidR="00C26BE3" w:rsidRPr="00FA49CD" w:rsidRDefault="00C26BE3" w:rsidP="00C26BE3">
      <w:pPr>
        <w:widowControl w:val="0"/>
        <w:suppressAutoHyphens/>
        <w:autoSpaceDE w:val="0"/>
        <w:spacing w:after="0" w:line="240" w:lineRule="auto"/>
        <w:ind w:firstLine="709"/>
        <w:jc w:val="both"/>
        <w:rPr>
          <w:rFonts w:ascii="Times New Roman" w:eastAsia="Arial" w:hAnsi="Times New Roman" w:cs="Times New Roman"/>
          <w:bCs/>
          <w:sz w:val="26"/>
          <w:szCs w:val="26"/>
          <w:lang w:eastAsia="ar-SA"/>
        </w:rPr>
      </w:pPr>
      <w:r w:rsidRPr="00FA49CD">
        <w:rPr>
          <w:rFonts w:ascii="Times New Roman" w:eastAsia="Arial" w:hAnsi="Times New Roman" w:cs="Times New Roman"/>
          <w:bCs/>
          <w:sz w:val="26"/>
          <w:szCs w:val="26"/>
          <w:lang w:eastAsia="ar-SA"/>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РФот 7 апреля 2014 г. № 276.</w:t>
      </w:r>
    </w:p>
    <w:p w:rsidR="00C26BE3" w:rsidRPr="00FA49CD" w:rsidRDefault="00C26BE3" w:rsidP="00C26BE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A49CD">
        <w:rPr>
          <w:rFonts w:ascii="Times New Roman" w:eastAsia="Batang" w:hAnsi="Times New Roman" w:cs="Times New Roman"/>
          <w:sz w:val="26"/>
          <w:szCs w:val="26"/>
        </w:rPr>
        <w:t xml:space="preserve">  5.13. С целью обеспечения права на льготную процедуру аттестации на квалификационную категорию педагогических работников, </w:t>
      </w:r>
      <w:r w:rsidRPr="00FA49CD">
        <w:rPr>
          <w:rFonts w:ascii="Times New Roman" w:eastAsia="Times New Roman" w:hAnsi="Times New Roman" w:cs="Times New Roman"/>
          <w:sz w:val="26"/>
          <w:szCs w:val="26"/>
        </w:rPr>
        <w:t>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w:t>
      </w:r>
      <w:r w:rsidR="00EF6954" w:rsidRPr="00FA49CD">
        <w:rPr>
          <w:rFonts w:ascii="Times New Roman" w:eastAsia="Times New Roman" w:hAnsi="Times New Roman" w:cs="Times New Roman"/>
          <w:sz w:val="26"/>
          <w:szCs w:val="26"/>
        </w:rPr>
        <w:t xml:space="preserve">а образовательной организации, </w:t>
      </w:r>
      <w:r w:rsidRPr="00FA49CD">
        <w:rPr>
          <w:rFonts w:ascii="Times New Roman" w:eastAsia="Times New Roman" w:hAnsi="Times New Roman" w:cs="Times New Roman"/>
          <w:sz w:val="26"/>
          <w:szCs w:val="26"/>
        </w:rPr>
        <w:t>согласованное с профсоюзным комитетом, в  соответствующую аттестационную комиссию для признания результатов</w:t>
      </w:r>
      <w:r w:rsidR="00EF6954" w:rsidRPr="00FA49CD">
        <w:rPr>
          <w:rFonts w:ascii="Times New Roman" w:eastAsia="Times New Roman" w:hAnsi="Times New Roman" w:cs="Times New Roman"/>
          <w:sz w:val="26"/>
          <w:szCs w:val="26"/>
        </w:rPr>
        <w:t xml:space="preserve"> его практической деятельности в </w:t>
      </w:r>
      <w:r w:rsidRPr="00FA49CD">
        <w:rPr>
          <w:rFonts w:ascii="Times New Roman" w:eastAsia="Times New Roman" w:hAnsi="Times New Roman" w:cs="Times New Roman"/>
          <w:sz w:val="26"/>
          <w:szCs w:val="26"/>
        </w:rPr>
        <w:t>межаттестационный период за результаты всестороннего анализа</w:t>
      </w:r>
      <w:r w:rsidR="00EF6954" w:rsidRPr="00FA49CD">
        <w:rPr>
          <w:rFonts w:ascii="Times New Roman" w:eastAsia="Times New Roman" w:hAnsi="Times New Roman" w:cs="Times New Roman"/>
          <w:sz w:val="26"/>
          <w:szCs w:val="26"/>
        </w:rPr>
        <w:t xml:space="preserve"> профессиональной деятельности </w:t>
      </w:r>
      <w:r w:rsidRPr="00FA49CD">
        <w:rPr>
          <w:rFonts w:ascii="Times New Roman" w:eastAsia="Times New Roman" w:hAnsi="Times New Roman" w:cs="Times New Roman"/>
          <w:sz w:val="26"/>
          <w:szCs w:val="26"/>
        </w:rPr>
        <w:t>текущего атт</w:t>
      </w:r>
      <w:r w:rsidR="003014C7">
        <w:rPr>
          <w:rFonts w:ascii="Times New Roman" w:eastAsia="Times New Roman" w:hAnsi="Times New Roman" w:cs="Times New Roman"/>
          <w:sz w:val="26"/>
          <w:szCs w:val="26"/>
        </w:rPr>
        <w:t xml:space="preserve">естационного периода на основе пунктов 36, 37 </w:t>
      </w:r>
      <w:r w:rsidRPr="00FA49CD">
        <w:rPr>
          <w:rFonts w:ascii="Times New Roman" w:eastAsia="Times New Roman" w:hAnsi="Times New Roman" w:cs="Times New Roman"/>
          <w:sz w:val="26"/>
          <w:szCs w:val="26"/>
        </w:rPr>
        <w:t>«Порядка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w:t>
      </w:r>
    </w:p>
    <w:p w:rsidR="00C26BE3" w:rsidRPr="00FA49CD" w:rsidRDefault="00C26BE3" w:rsidP="00C26BE3">
      <w:pPr>
        <w:widowControl w:val="0"/>
        <w:suppressAutoHyphens/>
        <w:autoSpaceDE w:val="0"/>
        <w:spacing w:after="0" w:line="240" w:lineRule="auto"/>
        <w:ind w:firstLine="709"/>
        <w:jc w:val="both"/>
        <w:rPr>
          <w:rFonts w:ascii="Times New Roman" w:eastAsia="Batang" w:hAnsi="Times New Roman" w:cs="Times New Roman"/>
          <w:bCs/>
          <w:sz w:val="26"/>
          <w:szCs w:val="26"/>
          <w:lang w:eastAsia="ar-SA"/>
        </w:rPr>
      </w:pPr>
      <w:r w:rsidRPr="00FA49CD">
        <w:rPr>
          <w:rFonts w:ascii="Times New Roman" w:eastAsia="Batang" w:hAnsi="Times New Roman" w:cs="Times New Roman"/>
          <w:bCs/>
          <w:sz w:val="26"/>
          <w:szCs w:val="26"/>
          <w:lang w:eastAsia="ar-SA"/>
        </w:rPr>
        <w:t xml:space="preserve">Данная льгота при проведении аттестации предоставляется следующим педагогическим работникам: </w:t>
      </w:r>
    </w:p>
    <w:p w:rsidR="00C26BE3" w:rsidRPr="00FA49CD" w:rsidRDefault="00C26BE3" w:rsidP="00C26BE3">
      <w:pPr>
        <w:shd w:val="clear" w:color="auto" w:fill="FFFFFF"/>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имеющим государстве</w:t>
      </w:r>
      <w:r w:rsidR="00455ED1">
        <w:rPr>
          <w:rFonts w:ascii="Times New Roman" w:eastAsia="Times New Roman" w:hAnsi="Times New Roman" w:cs="Times New Roman"/>
          <w:sz w:val="26"/>
          <w:szCs w:val="26"/>
        </w:rPr>
        <w:t xml:space="preserve">нные награды и почётные звания </w:t>
      </w:r>
      <w:r w:rsidR="007B1639">
        <w:rPr>
          <w:rFonts w:ascii="Times New Roman" w:eastAsia="Times New Roman" w:hAnsi="Times New Roman" w:cs="Times New Roman"/>
          <w:sz w:val="26"/>
          <w:szCs w:val="26"/>
        </w:rPr>
        <w:t>«Народный учитель», «Заслуженный учитель РФ», «Заслуженный преподаватель»</w:t>
      </w:r>
      <w:r w:rsidRPr="00FA49CD">
        <w:rPr>
          <w:rFonts w:ascii="Times New Roman" w:eastAsia="Times New Roman" w:hAnsi="Times New Roman" w:cs="Times New Roman"/>
          <w:sz w:val="26"/>
          <w:szCs w:val="26"/>
        </w:rPr>
        <w:t xml:space="preserve"> и др.;</w:t>
      </w:r>
    </w:p>
    <w:p w:rsidR="00C26BE3" w:rsidRPr="00FA49CD" w:rsidRDefault="00C26BE3" w:rsidP="00C26BE3">
      <w:pPr>
        <w:spacing w:after="0" w:line="240" w:lineRule="auto"/>
        <w:ind w:firstLine="709"/>
        <w:jc w:val="both"/>
        <w:rPr>
          <w:rFonts w:ascii="Times New Roman" w:eastAsia="Times New Roman" w:hAnsi="Times New Roman" w:cs="Times New Roman"/>
          <w:i/>
          <w:sz w:val="26"/>
          <w:szCs w:val="26"/>
        </w:rPr>
      </w:pPr>
      <w:r w:rsidRPr="00FA49CD">
        <w:rPr>
          <w:rFonts w:ascii="Times New Roman" w:eastAsia="Times New Roman" w:hAnsi="Times New Roman" w:cs="Times New Roman"/>
          <w:i/>
          <w:sz w:val="26"/>
          <w:szCs w:val="26"/>
        </w:rPr>
        <w:t xml:space="preserve">-   </w:t>
      </w:r>
      <w:r w:rsidRPr="00FA49CD">
        <w:rPr>
          <w:rFonts w:ascii="Times New Roman" w:eastAsia="Times New Roman" w:hAnsi="Times New Roman" w:cs="Times New Roman"/>
          <w:sz w:val="26"/>
          <w:szCs w:val="26"/>
        </w:rPr>
        <w:t>имеющимотраслевые награды;</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имеющим другие почётные звания, ученые степени доктора наук, кандидата наук, награды иных ведомствпри условии их соответствия профилю педагогической деятельности или преподаваемых дисциплин;</w:t>
      </w:r>
    </w:p>
    <w:p w:rsidR="00C26BE3" w:rsidRPr="00FA49CD" w:rsidRDefault="00C26BE3" w:rsidP="00C26BE3">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bCs/>
          <w:iCs/>
          <w:sz w:val="26"/>
          <w:szCs w:val="26"/>
        </w:rPr>
        <w:t xml:space="preserve">- </w:t>
      </w:r>
      <w:r w:rsidRPr="00FA49CD">
        <w:rPr>
          <w:rFonts w:ascii="Times New Roman" w:eastAsia="Times New Roman" w:hAnsi="Times New Roman" w:cs="Times New Roman"/>
          <w:sz w:val="26"/>
          <w:szCs w:val="26"/>
        </w:rPr>
        <w:t>подтверждающим ранее присвоенную квалификационную категорию по должности в третий и более раз;</w:t>
      </w:r>
    </w:p>
    <w:p w:rsidR="00C26BE3" w:rsidRDefault="00C26BE3" w:rsidP="00C26BE3">
      <w:pPr>
        <w:pStyle w:val="aff2"/>
        <w:autoSpaceDE w:val="0"/>
        <w:autoSpaceDN w:val="0"/>
        <w:adjustRightInd w:val="0"/>
        <w:ind w:left="0" w:firstLine="709"/>
        <w:jc w:val="both"/>
        <w:rPr>
          <w:sz w:val="26"/>
          <w:szCs w:val="26"/>
        </w:rPr>
      </w:pPr>
      <w:r w:rsidRPr="00FA49CD">
        <w:rPr>
          <w:sz w:val="26"/>
          <w:szCs w:val="26"/>
        </w:rPr>
        <w:t>- победителям и призерам Всероссийских и областных конкурсов профессионального мастерства.</w:t>
      </w:r>
    </w:p>
    <w:p w:rsidR="00455ED1" w:rsidRPr="00FA49CD" w:rsidRDefault="00455ED1" w:rsidP="00C26BE3">
      <w:pPr>
        <w:pStyle w:val="aff2"/>
        <w:autoSpaceDE w:val="0"/>
        <w:autoSpaceDN w:val="0"/>
        <w:adjustRightInd w:val="0"/>
        <w:ind w:left="0" w:firstLine="709"/>
        <w:jc w:val="both"/>
        <w:rPr>
          <w:sz w:val="26"/>
          <w:szCs w:val="26"/>
        </w:rPr>
      </w:pPr>
    </w:p>
    <w:p w:rsidR="001905EE" w:rsidRPr="00FA49CD" w:rsidRDefault="001905EE" w:rsidP="001905EE">
      <w:pPr>
        <w:spacing w:after="0" w:line="240" w:lineRule="auto"/>
        <w:ind w:firstLine="709"/>
        <w:jc w:val="center"/>
        <w:outlineLvl w:val="0"/>
        <w:rPr>
          <w:rFonts w:ascii="Times New Roman" w:eastAsia="Times New Roman" w:hAnsi="Times New Roman" w:cs="Times New Roman"/>
          <w:b/>
          <w:bCs/>
          <w:caps/>
          <w:sz w:val="26"/>
          <w:szCs w:val="26"/>
        </w:rPr>
      </w:pPr>
      <w:r w:rsidRPr="00FA49CD">
        <w:rPr>
          <w:rFonts w:ascii="Times New Roman" w:eastAsia="Times New Roman" w:hAnsi="Times New Roman" w:cs="Times New Roman"/>
          <w:b/>
          <w:bCs/>
          <w:caps/>
          <w:sz w:val="26"/>
          <w:szCs w:val="26"/>
          <w:lang w:val="en-US"/>
        </w:rPr>
        <w:t>VI</w:t>
      </w:r>
      <w:r w:rsidRPr="00FA49CD">
        <w:rPr>
          <w:rFonts w:ascii="Times New Roman" w:eastAsia="Times New Roman" w:hAnsi="Times New Roman" w:cs="Times New Roman"/>
          <w:b/>
          <w:bCs/>
          <w:caps/>
          <w:sz w:val="26"/>
          <w:szCs w:val="26"/>
        </w:rPr>
        <w:t xml:space="preserve">. Социальные гарантии И льготы, </w:t>
      </w:r>
    </w:p>
    <w:p w:rsidR="001905EE" w:rsidRPr="00FA49CD" w:rsidRDefault="001905EE" w:rsidP="001905EE">
      <w:pPr>
        <w:spacing w:after="0" w:line="240" w:lineRule="auto"/>
        <w:ind w:firstLine="709"/>
        <w:jc w:val="center"/>
        <w:outlineLvl w:val="0"/>
        <w:rPr>
          <w:rFonts w:ascii="Times New Roman" w:eastAsia="Times New Roman" w:hAnsi="Times New Roman" w:cs="Times New Roman"/>
          <w:b/>
          <w:bCs/>
          <w:caps/>
          <w:sz w:val="26"/>
          <w:szCs w:val="26"/>
        </w:rPr>
      </w:pPr>
      <w:r w:rsidRPr="00FA49CD">
        <w:rPr>
          <w:rFonts w:ascii="Times New Roman" w:eastAsia="Times New Roman" w:hAnsi="Times New Roman" w:cs="Times New Roman"/>
          <w:b/>
          <w:bCs/>
          <w:caps/>
          <w:sz w:val="26"/>
          <w:szCs w:val="26"/>
        </w:rPr>
        <w:t>МЕРЫ СОЦИАЛЬНОЙ ПОДДЕРЖКИ</w:t>
      </w:r>
    </w:p>
    <w:p w:rsidR="001905EE" w:rsidRPr="00FA49CD" w:rsidRDefault="001905EE" w:rsidP="001905EE">
      <w:pPr>
        <w:spacing w:after="0" w:line="240" w:lineRule="auto"/>
        <w:ind w:firstLine="709"/>
        <w:rPr>
          <w:rFonts w:ascii="Times New Roman" w:eastAsia="Times New Roman" w:hAnsi="Times New Roman" w:cs="Times New Roman"/>
          <w:bCs/>
          <w:sz w:val="26"/>
          <w:szCs w:val="26"/>
        </w:rPr>
      </w:pP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Стороны  договорились:</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6.1. Предоставлять гарантии и компенсации работникам в следующих случаях:</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при заключении трудового договора (гл. 10, 11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при переводе на другую работу (гл. 12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при расторжении трудового договора (гл. 13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по вопросам оплаты труда (гл. 20-22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при направлении в служебные командировки (гл. 24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при совмещении работы с обучением (гл. 26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при предоставлении ежегодного оплачиваемого отпуска (гл. 19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lastRenderedPageBreak/>
        <w:t>- в связи с задержкой выдачи трудовой книжки при увольнении (ст. 84.1 ТК РФ);</w:t>
      </w:r>
    </w:p>
    <w:p w:rsidR="001905EE" w:rsidRPr="00FA49CD" w:rsidRDefault="001905EE" w:rsidP="001905EE">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в других случаях, предусмотренных трудовым законодательством.</w:t>
      </w:r>
    </w:p>
    <w:p w:rsidR="001905EE" w:rsidRPr="00FA49CD" w:rsidRDefault="001905EE" w:rsidP="001905EE">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bCs/>
          <w:sz w:val="26"/>
          <w:szCs w:val="26"/>
        </w:rPr>
        <w:t xml:space="preserve">6.2. </w:t>
      </w:r>
      <w:r w:rsidRPr="00FA49CD">
        <w:rPr>
          <w:rFonts w:ascii="Times New Roman" w:eastAsia="Times New Roman" w:hAnsi="Times New Roman" w:cs="Times New Roman"/>
          <w:sz w:val="26"/>
          <w:szCs w:val="26"/>
        </w:rPr>
        <w:t>Работодатель обязуется:</w:t>
      </w:r>
    </w:p>
    <w:p w:rsidR="001905EE" w:rsidRPr="00FA49CD" w:rsidRDefault="001905EE" w:rsidP="001905EE">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6.2.1.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905EE" w:rsidRPr="00FA49CD" w:rsidRDefault="001905EE" w:rsidP="001905EE">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6.2.2. Оказывать работникам материальную помощь в случаях, предусмотренных Положением об оплате труда работников образовательной организации.</w:t>
      </w:r>
    </w:p>
    <w:p w:rsidR="001905EE" w:rsidRPr="00FA49CD" w:rsidRDefault="001905EE" w:rsidP="001905EE">
      <w:pPr>
        <w:shd w:val="clear" w:color="auto" w:fill="FFFFFF"/>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6.2.3.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1905EE" w:rsidRPr="00FA49CD" w:rsidRDefault="001905EE" w:rsidP="001905EE">
      <w:pPr>
        <w:spacing w:after="0" w:line="240" w:lineRule="auto"/>
        <w:ind w:firstLine="709"/>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6.2.4.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w:t>
      </w:r>
      <w:r w:rsidR="00DA5F71">
        <w:rPr>
          <w:rFonts w:ascii="Times New Roman" w:eastAsia="Times New Roman" w:hAnsi="Times New Roman" w:cs="Times New Roman"/>
          <w:sz w:val="26"/>
          <w:szCs w:val="26"/>
        </w:rPr>
        <w:t>ии</w:t>
      </w:r>
      <w:r w:rsidRPr="00FA49CD">
        <w:rPr>
          <w:rFonts w:ascii="Times New Roman" w:eastAsia="Times New Roman" w:hAnsi="Times New Roman" w:cs="Times New Roman"/>
          <w:sz w:val="26"/>
          <w:szCs w:val="26"/>
        </w:rPr>
        <w:t xml:space="preserve"> (из заработной платы работника) на расчётный счёт кооператива паевых </w:t>
      </w:r>
      <w:r w:rsidR="00DA5F71">
        <w:rPr>
          <w:rFonts w:ascii="Times New Roman" w:eastAsia="Times New Roman" w:hAnsi="Times New Roman" w:cs="Times New Roman"/>
          <w:sz w:val="26"/>
          <w:szCs w:val="26"/>
        </w:rPr>
        <w:t xml:space="preserve">взносов </w:t>
      </w:r>
      <w:r w:rsidR="00455ED1">
        <w:rPr>
          <w:rFonts w:ascii="Times New Roman" w:eastAsia="Times New Roman" w:hAnsi="Times New Roman" w:cs="Times New Roman"/>
          <w:sz w:val="26"/>
          <w:szCs w:val="26"/>
        </w:rPr>
        <w:t>и денежных перечислений</w:t>
      </w:r>
      <w:r w:rsidRPr="00FA49CD">
        <w:rPr>
          <w:rFonts w:ascii="Times New Roman" w:eastAsia="Times New Roman" w:hAnsi="Times New Roman" w:cs="Times New Roman"/>
          <w:sz w:val="26"/>
          <w:szCs w:val="26"/>
        </w:rPr>
        <w:t>в соответствии с условиями займа работника.</w:t>
      </w:r>
    </w:p>
    <w:p w:rsidR="001905EE" w:rsidRPr="00FA49CD" w:rsidRDefault="00EE0E3D" w:rsidP="001905EE">
      <w:pPr>
        <w:spacing w:after="0" w:line="240" w:lineRule="auto"/>
        <w:ind w:firstLine="709"/>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6.2</w:t>
      </w:r>
      <w:r w:rsidR="001905EE" w:rsidRPr="00FA49CD">
        <w:rPr>
          <w:rFonts w:ascii="Times New Roman" w:eastAsia="Times New Roman" w:hAnsi="Times New Roman" w:cs="Times New Roman"/>
          <w:sz w:val="26"/>
          <w:szCs w:val="26"/>
        </w:rPr>
        <w:t>.5.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1905EE" w:rsidRPr="00FA49CD" w:rsidRDefault="00EE0E3D" w:rsidP="001905EE">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6.2</w:t>
      </w:r>
      <w:r w:rsidR="001905EE" w:rsidRPr="00FA49CD">
        <w:rPr>
          <w:rFonts w:ascii="Times New Roman" w:eastAsia="Times New Roman" w:hAnsi="Times New Roman" w:cs="Times New Roman"/>
          <w:sz w:val="26"/>
          <w:szCs w:val="26"/>
        </w:rPr>
        <w:t>.6. Обеспечивать в пределах своей компетенции право работников в соответствиис Законом Курской области от 09.12.2013г № 121-ЗКО «Об образовании в Курской области»(с изменениями и дополнениями), Законом Курской области от 23.12.2005г. № 100-ЗКО(с изменениями и дополнениями) на следующие меры социальной поддержки:</w:t>
      </w:r>
    </w:p>
    <w:p w:rsidR="001905EE" w:rsidRPr="00FA49CD" w:rsidRDefault="001905EE" w:rsidP="001905EE">
      <w:pPr>
        <w:shd w:val="clear" w:color="auto" w:fill="FFFFFF"/>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возмещение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работникам образовательной организации, признанным в установленном порядке нуждающимисяв получении жилья</w:t>
      </w:r>
      <w:r w:rsidR="00EE0E3D" w:rsidRPr="00FA49CD">
        <w:rPr>
          <w:rFonts w:ascii="Times New Roman" w:eastAsia="Times New Roman" w:hAnsi="Times New Roman" w:cs="Times New Roman"/>
          <w:sz w:val="26"/>
          <w:szCs w:val="26"/>
        </w:rPr>
        <w:t xml:space="preserve"> или улучшении жилищных условий.</w:t>
      </w:r>
    </w:p>
    <w:p w:rsidR="001905EE" w:rsidRPr="00FA49CD" w:rsidRDefault="00EE0E3D" w:rsidP="001905EE">
      <w:pPr>
        <w:spacing w:after="0" w:line="240" w:lineRule="auto"/>
        <w:ind w:firstLine="709"/>
        <w:jc w:val="both"/>
        <w:rPr>
          <w:rFonts w:ascii="Times New Roman" w:hAnsi="Times New Roman" w:cs="Times New Roman"/>
          <w:b/>
          <w:bCs/>
          <w:sz w:val="26"/>
          <w:szCs w:val="26"/>
        </w:rPr>
      </w:pPr>
      <w:r w:rsidRPr="00FA49CD">
        <w:rPr>
          <w:rFonts w:ascii="Times New Roman" w:eastAsia="Times New Roman" w:hAnsi="Times New Roman" w:cs="Times New Roman"/>
          <w:sz w:val="26"/>
          <w:szCs w:val="26"/>
        </w:rPr>
        <w:t>6.2</w:t>
      </w:r>
      <w:r w:rsidR="001905EE" w:rsidRPr="00FA49CD">
        <w:rPr>
          <w:rFonts w:ascii="Times New Roman" w:eastAsia="Times New Roman" w:hAnsi="Times New Roman" w:cs="Times New Roman"/>
          <w:sz w:val="26"/>
          <w:szCs w:val="26"/>
        </w:rPr>
        <w:t xml:space="preserve">.7. </w:t>
      </w:r>
      <w:r w:rsidR="001905EE" w:rsidRPr="00FA49CD">
        <w:rPr>
          <w:rFonts w:ascii="Times New Roman" w:hAnsi="Times New Roman" w:cs="Times New Roman"/>
          <w:sz w:val="26"/>
          <w:szCs w:val="26"/>
        </w:rPr>
        <w:t>Предоставлять молодежи и их наставникам льготы и гарантии в соотве</w:t>
      </w:r>
      <w:r w:rsidR="00516CB0" w:rsidRPr="00FA49CD">
        <w:rPr>
          <w:rFonts w:ascii="Times New Roman" w:hAnsi="Times New Roman" w:cs="Times New Roman"/>
          <w:sz w:val="26"/>
          <w:szCs w:val="26"/>
        </w:rPr>
        <w:t xml:space="preserve">тствии с </w:t>
      </w:r>
      <w:r w:rsidR="00050EAE" w:rsidRPr="00FA49CD">
        <w:rPr>
          <w:rFonts w:ascii="Times New Roman" w:hAnsi="Times New Roman" w:cs="Times New Roman"/>
          <w:sz w:val="26"/>
          <w:szCs w:val="26"/>
        </w:rPr>
        <w:t xml:space="preserve">п. 4.21., </w:t>
      </w:r>
      <w:r w:rsidR="00516CB0" w:rsidRPr="00FA49CD">
        <w:rPr>
          <w:rFonts w:ascii="Times New Roman" w:hAnsi="Times New Roman" w:cs="Times New Roman"/>
          <w:sz w:val="26"/>
          <w:szCs w:val="26"/>
        </w:rPr>
        <w:t>п.4.22., п. 5.11.</w:t>
      </w:r>
      <w:r w:rsidR="001905EE" w:rsidRPr="00FA49CD">
        <w:rPr>
          <w:rFonts w:ascii="Times New Roman" w:hAnsi="Times New Roman" w:cs="Times New Roman"/>
          <w:sz w:val="26"/>
          <w:szCs w:val="26"/>
        </w:rPr>
        <w:t xml:space="preserve"> настоящего коллективного договора</w:t>
      </w:r>
      <w:r w:rsidR="001905EE" w:rsidRPr="00FA49CD">
        <w:rPr>
          <w:rFonts w:ascii="Times New Roman" w:hAnsi="Times New Roman" w:cs="Times New Roman"/>
          <w:b/>
          <w:bCs/>
          <w:sz w:val="26"/>
          <w:szCs w:val="26"/>
        </w:rPr>
        <w:t>.</w:t>
      </w:r>
    </w:p>
    <w:p w:rsidR="001905EE" w:rsidRPr="00FA49CD" w:rsidRDefault="00EE0E3D" w:rsidP="001905EE">
      <w:pPr>
        <w:spacing w:after="0" w:line="240" w:lineRule="auto"/>
        <w:ind w:firstLine="709"/>
        <w:jc w:val="both"/>
        <w:rPr>
          <w:rFonts w:ascii="Times New Roman" w:eastAsia="Times New Roman" w:hAnsi="Times New Roman" w:cs="Times New Roman"/>
          <w:sz w:val="26"/>
          <w:szCs w:val="26"/>
        </w:rPr>
      </w:pPr>
      <w:r w:rsidRPr="00FA49CD">
        <w:rPr>
          <w:rFonts w:ascii="Times New Roman" w:hAnsi="Times New Roman" w:cs="Times New Roman"/>
          <w:bCs/>
          <w:sz w:val="26"/>
          <w:szCs w:val="26"/>
        </w:rPr>
        <w:t>6.2</w:t>
      </w:r>
      <w:r w:rsidR="001905EE" w:rsidRPr="00FA49CD">
        <w:rPr>
          <w:rFonts w:ascii="Times New Roman" w:hAnsi="Times New Roman" w:cs="Times New Roman"/>
          <w:bCs/>
          <w:sz w:val="26"/>
          <w:szCs w:val="26"/>
        </w:rPr>
        <w:t>.</w:t>
      </w:r>
      <w:r w:rsidRPr="00FA49CD">
        <w:rPr>
          <w:rFonts w:ascii="Times New Roman" w:hAnsi="Times New Roman" w:cs="Times New Roman"/>
          <w:bCs/>
          <w:sz w:val="26"/>
          <w:szCs w:val="26"/>
        </w:rPr>
        <w:t>8.</w:t>
      </w:r>
      <w:r w:rsidR="001905EE" w:rsidRPr="00FA49CD">
        <w:rPr>
          <w:rFonts w:ascii="Times New Roman" w:hAnsi="Times New Roman" w:cs="Times New Roman"/>
          <w:sz w:val="26"/>
          <w:szCs w:val="26"/>
        </w:rPr>
        <w:t>Устанавливать надбавки к должностному окладу (тарифной ставке) в течение</w:t>
      </w:r>
      <w:r w:rsidRPr="00FA49CD">
        <w:rPr>
          <w:rFonts w:ascii="Times New Roman" w:hAnsi="Times New Roman" w:cs="Times New Roman"/>
          <w:sz w:val="26"/>
          <w:szCs w:val="26"/>
        </w:rPr>
        <w:t xml:space="preserve"> года победителям региональных </w:t>
      </w:r>
      <w:r w:rsidR="001905EE" w:rsidRPr="00FA49CD">
        <w:rPr>
          <w:rFonts w:ascii="Times New Roman" w:hAnsi="Times New Roman" w:cs="Times New Roman"/>
          <w:sz w:val="26"/>
          <w:szCs w:val="26"/>
        </w:rPr>
        <w:t>конкурсов профессионального мастерствав соответствиис положениями о данных конкурсах в следующих размерах:</w:t>
      </w:r>
    </w:p>
    <w:p w:rsidR="001905EE" w:rsidRPr="00FA49CD" w:rsidRDefault="001905EE" w:rsidP="001905EE">
      <w:pPr>
        <w:spacing w:after="0" w:line="240" w:lineRule="auto"/>
        <w:ind w:firstLine="709"/>
        <w:rPr>
          <w:rFonts w:ascii="Times New Roman" w:hAnsi="Times New Roman" w:cs="Times New Roman"/>
          <w:sz w:val="26"/>
          <w:szCs w:val="26"/>
        </w:rPr>
      </w:pPr>
      <w:r w:rsidRPr="00FA49CD">
        <w:rPr>
          <w:rFonts w:ascii="Times New Roman" w:hAnsi="Times New Roman" w:cs="Times New Roman"/>
          <w:sz w:val="26"/>
          <w:szCs w:val="26"/>
        </w:rPr>
        <w:t xml:space="preserve">           - 50% - участнику, занявшему I место; </w:t>
      </w:r>
    </w:p>
    <w:p w:rsidR="001905EE" w:rsidRPr="00FA49CD" w:rsidRDefault="001905EE" w:rsidP="001905EE">
      <w:pPr>
        <w:spacing w:after="0" w:line="240" w:lineRule="auto"/>
        <w:ind w:firstLine="709"/>
        <w:rPr>
          <w:rFonts w:ascii="Times New Roman" w:hAnsi="Times New Roman" w:cs="Times New Roman"/>
          <w:sz w:val="26"/>
          <w:szCs w:val="26"/>
        </w:rPr>
      </w:pPr>
      <w:r w:rsidRPr="00FA49CD">
        <w:rPr>
          <w:rFonts w:ascii="Times New Roman" w:hAnsi="Times New Roman" w:cs="Times New Roman"/>
          <w:sz w:val="26"/>
          <w:szCs w:val="26"/>
        </w:rPr>
        <w:t xml:space="preserve">           - 40%- участнику, занявшему II место; </w:t>
      </w:r>
    </w:p>
    <w:p w:rsidR="001905EE" w:rsidRPr="00FA49CD" w:rsidRDefault="001905EE" w:rsidP="001905EE">
      <w:pPr>
        <w:spacing w:after="0" w:line="240" w:lineRule="auto"/>
        <w:ind w:firstLine="709"/>
        <w:rPr>
          <w:rFonts w:ascii="Times New Roman" w:hAnsi="Times New Roman" w:cs="Times New Roman"/>
          <w:sz w:val="26"/>
          <w:szCs w:val="26"/>
        </w:rPr>
      </w:pPr>
      <w:r w:rsidRPr="00FA49CD">
        <w:rPr>
          <w:rFonts w:ascii="Times New Roman" w:hAnsi="Times New Roman" w:cs="Times New Roman"/>
          <w:sz w:val="26"/>
          <w:szCs w:val="26"/>
        </w:rPr>
        <w:t xml:space="preserve">           - 30% -участнику, занявшему III место. </w:t>
      </w:r>
    </w:p>
    <w:p w:rsidR="001905EE" w:rsidRPr="00FA49CD" w:rsidRDefault="001905EE" w:rsidP="00EE0E3D">
      <w:pPr>
        <w:spacing w:after="0" w:line="240" w:lineRule="auto"/>
        <w:ind w:firstLine="709"/>
        <w:jc w:val="both"/>
        <w:rPr>
          <w:rFonts w:ascii="Times New Roman" w:hAnsi="Times New Roman" w:cs="Times New Roman"/>
          <w:i/>
          <w:sz w:val="26"/>
          <w:szCs w:val="26"/>
        </w:rPr>
      </w:pPr>
      <w:r w:rsidRPr="00FA49CD">
        <w:rPr>
          <w:rFonts w:ascii="Times New Roman" w:hAnsi="Times New Roman" w:cs="Times New Roman"/>
          <w:sz w:val="26"/>
          <w:szCs w:val="26"/>
        </w:rPr>
        <w:t xml:space="preserve">Победителям муниципальных этапов конкурсов профессионального мастерства устанавливаются надбавки </w:t>
      </w:r>
      <w:r w:rsidR="00FF3C49" w:rsidRPr="00FA49CD">
        <w:rPr>
          <w:rFonts w:ascii="Times New Roman" w:hAnsi="Times New Roman" w:cs="Times New Roman"/>
          <w:sz w:val="26"/>
          <w:szCs w:val="26"/>
        </w:rPr>
        <w:t>решением комисси</w:t>
      </w:r>
      <w:r w:rsidR="00072609">
        <w:rPr>
          <w:rFonts w:ascii="Times New Roman" w:hAnsi="Times New Roman" w:cs="Times New Roman"/>
          <w:sz w:val="26"/>
          <w:szCs w:val="26"/>
        </w:rPr>
        <w:t>и</w:t>
      </w:r>
      <w:r w:rsidR="00FF3C49" w:rsidRPr="00FA49CD">
        <w:rPr>
          <w:rFonts w:ascii="Times New Roman" w:hAnsi="Times New Roman" w:cs="Times New Roman"/>
          <w:sz w:val="26"/>
          <w:szCs w:val="26"/>
        </w:rPr>
        <w:t xml:space="preserve"> по распределению стимулирующих выплат в пределах фонда стимулирующих выплат.</w:t>
      </w:r>
    </w:p>
    <w:p w:rsidR="001905EE" w:rsidRPr="00FA49CD" w:rsidRDefault="001905EE" w:rsidP="001905EE">
      <w:pPr>
        <w:spacing w:after="0" w:line="240" w:lineRule="auto"/>
        <w:ind w:firstLine="709"/>
        <w:jc w:val="both"/>
        <w:rPr>
          <w:rFonts w:ascii="Times New Roman" w:hAnsi="Times New Roman" w:cs="Times New Roman"/>
          <w:i/>
          <w:sz w:val="26"/>
          <w:szCs w:val="26"/>
        </w:rPr>
      </w:pPr>
      <w:r w:rsidRPr="00FA49CD">
        <w:rPr>
          <w:rFonts w:ascii="Times New Roman" w:hAnsi="Times New Roman" w:cs="Times New Roman"/>
          <w:sz w:val="26"/>
          <w:szCs w:val="26"/>
        </w:rPr>
        <w:t>6.</w:t>
      </w:r>
      <w:r w:rsidR="00EE0E3D" w:rsidRPr="00FA49CD">
        <w:rPr>
          <w:rFonts w:ascii="Times New Roman" w:hAnsi="Times New Roman" w:cs="Times New Roman"/>
          <w:sz w:val="26"/>
          <w:szCs w:val="26"/>
        </w:rPr>
        <w:t>3</w:t>
      </w:r>
      <w:r w:rsidRPr="00FA49CD">
        <w:rPr>
          <w:rFonts w:ascii="Times New Roman" w:hAnsi="Times New Roman" w:cs="Times New Roman"/>
          <w:sz w:val="26"/>
          <w:szCs w:val="26"/>
        </w:rPr>
        <w:t xml:space="preserve">. </w:t>
      </w:r>
      <w:r w:rsidRPr="00FA49CD">
        <w:rPr>
          <w:rFonts w:ascii="Times New Roman" w:eastAsia="Times New Roman" w:hAnsi="Times New Roman" w:cs="Times New Roman"/>
          <w:sz w:val="26"/>
          <w:szCs w:val="26"/>
        </w:rPr>
        <w:t xml:space="preserve">Работникам, получающим профессиональное образование, а также второе высшее или среднее профессиональное образование по направлению на </w:t>
      </w:r>
      <w:r w:rsidRPr="00FA49CD">
        <w:rPr>
          <w:rFonts w:ascii="Times New Roman" w:eastAsia="Times New Roman" w:hAnsi="Times New Roman" w:cs="Times New Roman"/>
          <w:sz w:val="26"/>
          <w:szCs w:val="26"/>
        </w:rPr>
        <w:lastRenderedPageBreak/>
        <w:t>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соответствиис ученическим договором с Работодателем, который утверждается учредителем.</w:t>
      </w:r>
    </w:p>
    <w:p w:rsidR="001905EE" w:rsidRPr="00FA49CD" w:rsidRDefault="00EE0E3D" w:rsidP="001905EE">
      <w:pPr>
        <w:spacing w:after="0" w:line="240" w:lineRule="auto"/>
        <w:ind w:firstLine="709"/>
        <w:jc w:val="both"/>
        <w:rPr>
          <w:rFonts w:ascii="Times New Roman" w:hAnsi="Times New Roman" w:cs="Times New Roman"/>
          <w:i/>
          <w:sz w:val="26"/>
          <w:szCs w:val="26"/>
        </w:rPr>
      </w:pPr>
      <w:r w:rsidRPr="00FA49CD">
        <w:rPr>
          <w:rFonts w:ascii="Times New Roman" w:hAnsi="Times New Roman" w:cs="Times New Roman"/>
          <w:sz w:val="26"/>
          <w:szCs w:val="26"/>
        </w:rPr>
        <w:t>6.4</w:t>
      </w:r>
      <w:r w:rsidR="001905EE" w:rsidRPr="00FA49CD">
        <w:rPr>
          <w:rFonts w:ascii="Times New Roman" w:hAnsi="Times New Roman" w:cs="Times New Roman"/>
          <w:sz w:val="26"/>
          <w:szCs w:val="26"/>
        </w:rPr>
        <w:t xml:space="preserve">. </w:t>
      </w:r>
      <w:r w:rsidR="001905EE" w:rsidRPr="00FA49CD">
        <w:rPr>
          <w:rFonts w:ascii="Times New Roman" w:eastAsia="Times New Roman" w:hAnsi="Times New Roman" w:cs="Times New Roman"/>
          <w:sz w:val="26"/>
          <w:szCs w:val="26"/>
        </w:rPr>
        <w:t>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РФв соответствии с законодательством РФ и Курской области (ст.8 Закона).</w:t>
      </w:r>
    </w:p>
    <w:p w:rsidR="001905EE" w:rsidRPr="00FA49CD" w:rsidRDefault="00EE0E3D" w:rsidP="001905EE">
      <w:pPr>
        <w:shd w:val="clear" w:color="auto" w:fill="FFFFFF"/>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6.5</w:t>
      </w:r>
      <w:r w:rsidR="001905EE" w:rsidRPr="00FA49CD">
        <w:rPr>
          <w:rFonts w:ascii="Times New Roman" w:eastAsia="Times New Roman" w:hAnsi="Times New Roman" w:cs="Times New Roman"/>
          <w:bCs/>
          <w:sz w:val="26"/>
          <w:szCs w:val="26"/>
        </w:rPr>
        <w:t>.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обеспечения,в том числе используя методическую поддержку Пенсионного Фонда Российской Федерации и отраслевого пенсионного фонда.</w:t>
      </w:r>
    </w:p>
    <w:p w:rsidR="001905EE" w:rsidRPr="00FA49CD" w:rsidRDefault="001905EE" w:rsidP="001905EE">
      <w:pPr>
        <w:shd w:val="clear" w:color="auto" w:fill="FFFFFF"/>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6.</w:t>
      </w:r>
      <w:r w:rsidR="002A1F3B" w:rsidRPr="00FA49CD">
        <w:rPr>
          <w:rFonts w:ascii="Times New Roman" w:eastAsia="Times New Roman" w:hAnsi="Times New Roman" w:cs="Times New Roman"/>
          <w:bCs/>
          <w:sz w:val="26"/>
          <w:szCs w:val="26"/>
        </w:rPr>
        <w:t>6</w:t>
      </w:r>
      <w:r w:rsidRPr="00FA49CD">
        <w:rPr>
          <w:rFonts w:ascii="Times New Roman" w:eastAsia="Times New Roman" w:hAnsi="Times New Roman" w:cs="Times New Roman"/>
          <w:bCs/>
          <w:sz w:val="26"/>
          <w:szCs w:val="26"/>
        </w:rPr>
        <w:t xml:space="preserve">. Профсоюзный комитет берет на себя обязательства из средств профсоюзного бюджета:  </w:t>
      </w:r>
    </w:p>
    <w:p w:rsidR="001905EE" w:rsidRPr="00FA49CD" w:rsidRDefault="001905EE" w:rsidP="001905EE">
      <w:pPr>
        <w:shd w:val="clear" w:color="auto" w:fill="FFFFFF"/>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1905EE" w:rsidRPr="00FA49CD" w:rsidRDefault="001905EE" w:rsidP="001905EE">
      <w:pPr>
        <w:shd w:val="clear" w:color="auto" w:fill="FFFFFF"/>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xml:space="preserve">-   вручать премии и подарки членам Профсоюза к праздникам и юбилейным датам; </w:t>
      </w:r>
    </w:p>
    <w:p w:rsidR="001905EE" w:rsidRPr="00FA49CD" w:rsidRDefault="001905EE" w:rsidP="001905EE">
      <w:pPr>
        <w:shd w:val="clear" w:color="auto" w:fill="FFFFFF"/>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xml:space="preserve">- 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w:t>
      </w:r>
      <w:r w:rsidR="00056D66" w:rsidRPr="00FA49CD">
        <w:rPr>
          <w:rFonts w:ascii="Times New Roman" w:eastAsia="Times New Roman" w:hAnsi="Times New Roman" w:cs="Times New Roman"/>
          <w:bCs/>
          <w:sz w:val="26"/>
          <w:szCs w:val="26"/>
        </w:rPr>
        <w:t>оплате труда работник</w:t>
      </w:r>
      <w:r w:rsidR="00072609">
        <w:rPr>
          <w:rFonts w:ascii="Times New Roman" w:eastAsia="Times New Roman" w:hAnsi="Times New Roman" w:cs="Times New Roman"/>
          <w:bCs/>
          <w:sz w:val="26"/>
          <w:szCs w:val="26"/>
        </w:rPr>
        <w:t xml:space="preserve">ам </w:t>
      </w:r>
      <w:r w:rsidR="00056D66" w:rsidRPr="00FA49CD">
        <w:rPr>
          <w:rFonts w:ascii="Times New Roman" w:eastAsia="Times New Roman" w:hAnsi="Times New Roman" w:cs="Times New Roman"/>
          <w:bCs/>
          <w:sz w:val="26"/>
          <w:szCs w:val="26"/>
        </w:rPr>
        <w:t>МБОУ «Средняя общеобразовательная школа №2 г.Льгова».</w:t>
      </w:r>
    </w:p>
    <w:p w:rsidR="001905EE" w:rsidRPr="00FA49CD" w:rsidRDefault="001905EE" w:rsidP="001905EE">
      <w:pPr>
        <w:shd w:val="clear" w:color="auto" w:fill="FFFFFF"/>
        <w:spacing w:after="0" w:line="240" w:lineRule="auto"/>
        <w:ind w:firstLine="709"/>
        <w:jc w:val="both"/>
        <w:rPr>
          <w:rFonts w:ascii="Times New Roman" w:eastAsia="Times New Roman" w:hAnsi="Times New Roman" w:cs="Times New Roman"/>
          <w:bCs/>
          <w:sz w:val="26"/>
          <w:szCs w:val="26"/>
        </w:rPr>
      </w:pPr>
    </w:p>
    <w:p w:rsidR="00646185" w:rsidRPr="00FA49CD" w:rsidRDefault="00646185" w:rsidP="00646185">
      <w:pPr>
        <w:spacing w:after="0" w:line="240" w:lineRule="auto"/>
        <w:jc w:val="center"/>
        <w:rPr>
          <w:rFonts w:ascii="Times New Roman" w:eastAsia="Times New Roman" w:hAnsi="Times New Roman" w:cs="Times New Roman"/>
          <w:b/>
          <w:bCs/>
          <w:sz w:val="26"/>
          <w:szCs w:val="26"/>
        </w:rPr>
      </w:pPr>
      <w:r w:rsidRPr="00FA49CD">
        <w:rPr>
          <w:rFonts w:ascii="Times New Roman" w:eastAsia="Times New Roman" w:hAnsi="Times New Roman" w:cs="Times New Roman"/>
          <w:b/>
          <w:bCs/>
          <w:sz w:val="26"/>
          <w:szCs w:val="26"/>
          <w:lang w:val="en-US"/>
        </w:rPr>
        <w:t>VII</w:t>
      </w:r>
      <w:r w:rsidRPr="00FA49CD">
        <w:rPr>
          <w:rFonts w:ascii="Times New Roman" w:eastAsia="Times New Roman" w:hAnsi="Times New Roman" w:cs="Times New Roman"/>
          <w:b/>
          <w:bCs/>
          <w:sz w:val="26"/>
          <w:szCs w:val="26"/>
        </w:rPr>
        <w:t xml:space="preserve">.  СОЦИАЛЬНО-ТРУДОВЫЕ ПРАВА И СОЦИАЛЬНЫЕ ГАРАНТИИ  </w:t>
      </w:r>
    </w:p>
    <w:p w:rsidR="00646185" w:rsidRPr="00FA49CD" w:rsidRDefault="00646185" w:rsidP="00646185">
      <w:pPr>
        <w:spacing w:after="0" w:line="240" w:lineRule="auto"/>
        <w:jc w:val="center"/>
        <w:rPr>
          <w:rFonts w:ascii="Times New Roman" w:eastAsia="Times New Roman" w:hAnsi="Times New Roman" w:cs="Times New Roman"/>
          <w:b/>
          <w:bCs/>
          <w:sz w:val="26"/>
          <w:szCs w:val="26"/>
        </w:rPr>
      </w:pPr>
      <w:r w:rsidRPr="00FA49CD">
        <w:rPr>
          <w:rFonts w:ascii="Times New Roman" w:eastAsia="Times New Roman" w:hAnsi="Times New Roman" w:cs="Times New Roman"/>
          <w:b/>
          <w:bCs/>
          <w:sz w:val="26"/>
          <w:szCs w:val="26"/>
        </w:rPr>
        <w:t>МОЛОДЫХ ПЕДАГОГОВ И ИХ НАСТАВНИКОВ</w:t>
      </w:r>
    </w:p>
    <w:p w:rsidR="00646185" w:rsidRPr="00FA49CD" w:rsidRDefault="00646185" w:rsidP="00646185">
      <w:pPr>
        <w:spacing w:after="0" w:line="240" w:lineRule="auto"/>
        <w:jc w:val="center"/>
        <w:rPr>
          <w:rFonts w:ascii="Times New Roman" w:eastAsia="Times New Roman" w:hAnsi="Times New Roman" w:cs="Times New Roman"/>
          <w:bCs/>
          <w:sz w:val="26"/>
          <w:szCs w:val="26"/>
        </w:rPr>
      </w:pP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iCs/>
          <w:sz w:val="26"/>
          <w:szCs w:val="26"/>
        </w:rPr>
        <w:t xml:space="preserve">7.1. </w:t>
      </w:r>
      <w:r w:rsidRPr="00FA49CD">
        <w:rPr>
          <w:rFonts w:ascii="Times New Roman" w:hAnsi="Times New Roman" w:cs="Times New Roman"/>
          <w:sz w:val="26"/>
          <w:szCs w:val="26"/>
        </w:rPr>
        <w:t xml:space="preserve"> Стороны договорились:  </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7.1.1. Проводить совместную работу по:</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повышению престижа и статуса педагогического работника в обществе;</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закреплению молодых педагогов в образовательной организации;</w:t>
      </w:r>
    </w:p>
    <w:p w:rsidR="00646185" w:rsidRPr="00FA49CD" w:rsidRDefault="00646185" w:rsidP="00646185">
      <w:pPr>
        <w:spacing w:after="0" w:line="240" w:lineRule="auto"/>
        <w:ind w:firstLine="708"/>
        <w:jc w:val="both"/>
        <w:rPr>
          <w:rFonts w:ascii="Times New Roman" w:hAnsi="Times New Roman" w:cs="Times New Roman"/>
          <w:iCs/>
          <w:sz w:val="26"/>
          <w:szCs w:val="26"/>
        </w:rPr>
      </w:pPr>
      <w:r w:rsidRPr="00FA49CD">
        <w:rPr>
          <w:rFonts w:ascii="Times New Roman" w:hAnsi="Times New Roman" w:cs="Times New Roman"/>
          <w:sz w:val="26"/>
          <w:szCs w:val="26"/>
        </w:rPr>
        <w:t xml:space="preserve">- содействию повышения их профессиональной квалификации и карьерному росту; </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развитию творческой и социальной активности молодежи; </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обеспечению их правовой и социальной защищенности.</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
          <w:bCs/>
          <w:sz w:val="26"/>
          <w:szCs w:val="26"/>
        </w:rPr>
        <w:t>7</w:t>
      </w:r>
      <w:r w:rsidR="00082C1D">
        <w:rPr>
          <w:rFonts w:ascii="Times New Roman" w:eastAsia="Times New Roman" w:hAnsi="Times New Roman" w:cs="Times New Roman"/>
          <w:bCs/>
          <w:sz w:val="26"/>
          <w:szCs w:val="26"/>
        </w:rPr>
        <w:t>.1.2.</w:t>
      </w:r>
      <w:r w:rsidRPr="00FA49CD">
        <w:rPr>
          <w:rFonts w:ascii="Times New Roman" w:eastAsia="Times New Roman" w:hAnsi="Times New Roman" w:cs="Times New Roman"/>
          <w:bCs/>
          <w:sz w:val="26"/>
          <w:szCs w:val="26"/>
        </w:rPr>
        <w:t>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РФ на 2019-2021гг. о с</w:t>
      </w:r>
      <w:r w:rsidRPr="00FA49CD">
        <w:rPr>
          <w:rFonts w:ascii="Times New Roman" w:eastAsia="Times New Roman" w:hAnsi="Times New Roman" w:cs="Times New Roman"/>
          <w:sz w:val="26"/>
          <w:szCs w:val="26"/>
          <w:shd w:val="clear" w:color="auto" w:fill="FFFFFF"/>
        </w:rPr>
        <w:t xml:space="preserve">татусе молодого специалиста сферы образования в Курской области, возникающего </w:t>
      </w:r>
      <w:r w:rsidRPr="00FA49CD">
        <w:rPr>
          <w:rFonts w:ascii="Times New Roman" w:eastAsia="Times New Roman" w:hAnsi="Times New Roman" w:cs="Times New Roman"/>
          <w:bCs/>
          <w:sz w:val="26"/>
          <w:szCs w:val="26"/>
          <w:shd w:val="clear" w:color="auto" w:fill="FFFFFF"/>
        </w:rPr>
        <w:t>в течение года</w:t>
      </w:r>
      <w:r w:rsidRPr="00FA49CD">
        <w:rPr>
          <w:rFonts w:ascii="Times New Roman" w:eastAsia="Times New Roman" w:hAnsi="Times New Roman" w:cs="Times New Roman"/>
          <w:sz w:val="26"/>
          <w:szCs w:val="26"/>
          <w:shd w:val="clear" w:color="auto" w:fill="FFFFFF"/>
        </w:rPr>
        <w:t>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w:t>
      </w:r>
      <w:r w:rsidRPr="00FA49CD">
        <w:rPr>
          <w:rFonts w:ascii="Times New Roman" w:eastAsia="Times New Roman" w:hAnsi="Times New Roman" w:cs="Times New Roman"/>
          <w:bCs/>
          <w:sz w:val="26"/>
          <w:szCs w:val="26"/>
          <w:shd w:val="clear" w:color="auto" w:fill="FFFFFF"/>
        </w:rPr>
        <w:t>начиная со дня трудоустройства</w:t>
      </w:r>
      <w:r w:rsidRPr="00FA49CD">
        <w:rPr>
          <w:rFonts w:ascii="Times New Roman" w:eastAsia="Times New Roman" w:hAnsi="Times New Roman" w:cs="Times New Roman"/>
          <w:bCs/>
          <w:sz w:val="26"/>
          <w:szCs w:val="26"/>
        </w:rPr>
        <w:t>, к</w:t>
      </w:r>
      <w:r w:rsidRPr="00FA49CD">
        <w:rPr>
          <w:rFonts w:ascii="Times New Roman" w:hAnsi="Times New Roman" w:cs="Times New Roman"/>
          <w:sz w:val="26"/>
          <w:szCs w:val="26"/>
        </w:rPr>
        <w:t xml:space="preserve"> которым относятся выпускники профессиональных образовательных организаций и (или) образовательных </w:t>
      </w:r>
      <w:r w:rsidRPr="00FA49CD">
        <w:rPr>
          <w:rFonts w:ascii="Times New Roman" w:hAnsi="Times New Roman" w:cs="Times New Roman"/>
          <w:sz w:val="26"/>
          <w:szCs w:val="26"/>
        </w:rPr>
        <w:lastRenderedPageBreak/>
        <w:t>организаций высшего образования (далее – учебные заведения) в возрасте до тридцати пяти лет, соответствующие следующим требованиям:</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 и взявшие на себя обязательство отработать не менее 3-х лет в системе образования Курской области;</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работавшие в период обучения в образовательной организации и продолжившие там работать по специальности после получения диплома (документа) о профессиональном или высшем образовании, дающем право на педагогическую деятельность.</w:t>
      </w:r>
      <w:r w:rsidRPr="00FA49CD">
        <w:rPr>
          <w:rFonts w:ascii="Times New Roman" w:hAnsi="Times New Roman" w:cs="Times New Roman"/>
          <w:sz w:val="26"/>
          <w:szCs w:val="26"/>
        </w:rPr>
        <w:tab/>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7.2. Работодатель сохраняет 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призыва на срочную военную службу или направления на заменяющую её альтернативную гражданскую службу;</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направления на стажировку или обучение с отрывом от производства по основному месту работы;</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направления (поступления) в очную аспирантуру для подготовки и защиты кандидатской диссертации;</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предоставления отпуска по уходу за ребёнком до достижения им возраста трёх лет;</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 xml:space="preserve">     - иных случаях, предусмотренных действующим законодательством и закрепленных соглашениями и коллективными договорами.</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hAnsi="Times New Roman" w:cs="Times New Roman"/>
          <w:sz w:val="26"/>
          <w:szCs w:val="26"/>
        </w:rPr>
        <w:t xml:space="preserve">7.3. Работодатель в отношении молодых специалистов обязуется: </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7.3.1.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7.3.2. Информировать молодого специалиста, прибывшего на работу в образовательную организацию, о возможности получении льгот и гарантий в соответствии с федеральным, региональным законодательством, муниципальными нормативными правовыми актами.</w:t>
      </w:r>
    </w:p>
    <w:p w:rsidR="00646185" w:rsidRPr="00FA49CD" w:rsidRDefault="00646185" w:rsidP="00646185">
      <w:pPr>
        <w:spacing w:after="0" w:line="240" w:lineRule="auto"/>
        <w:ind w:firstLine="709"/>
        <w:jc w:val="both"/>
        <w:rPr>
          <w:rFonts w:ascii="Times New Roman" w:eastAsia="Times New Roman" w:hAnsi="Times New Roman" w:cs="Times New Roman"/>
          <w:iCs/>
          <w:sz w:val="26"/>
          <w:szCs w:val="26"/>
        </w:rPr>
      </w:pPr>
      <w:r w:rsidRPr="00FA49CD">
        <w:rPr>
          <w:rFonts w:ascii="Times New Roman" w:eastAsia="Times New Roman" w:hAnsi="Times New Roman" w:cs="Times New Roman"/>
          <w:bCs/>
          <w:sz w:val="26"/>
          <w:szCs w:val="26"/>
        </w:rPr>
        <w:t xml:space="preserve">7.3.3. </w:t>
      </w:r>
      <w:r w:rsidRPr="00FA49CD">
        <w:rPr>
          <w:rFonts w:ascii="Times New Roman" w:eastAsia="Times New Roman" w:hAnsi="Times New Roman" w:cs="Times New Roman"/>
          <w:iCs/>
          <w:sz w:val="26"/>
          <w:szCs w:val="26"/>
        </w:rPr>
        <w:t>Вводить повышающие коэффициенты к ставке заработной платы (окладу) согласно Положению об оплате труда и п.4.21. настоящего коллективного договор в</w:t>
      </w:r>
      <w:r w:rsidRPr="00FA49CD">
        <w:rPr>
          <w:rFonts w:ascii="Times New Roman" w:eastAsia="Times New Roman" w:hAnsi="Times New Roman" w:cs="Times New Roman"/>
          <w:bCs/>
          <w:sz w:val="26"/>
          <w:szCs w:val="26"/>
        </w:rPr>
        <w:t xml:space="preserve">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Курской области в течение срока действия статуса молодого специалиста.</w:t>
      </w:r>
    </w:p>
    <w:p w:rsidR="00546DC3"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xml:space="preserve">7.3.4. Закреплять приказом наставников за молодыми специалистами и предусматривать для них меры материального и морального стимулирования на </w:t>
      </w:r>
      <w:r w:rsidRPr="00FA49CD">
        <w:rPr>
          <w:rFonts w:ascii="Times New Roman" w:eastAsia="Times New Roman" w:hAnsi="Times New Roman" w:cs="Times New Roman"/>
          <w:bCs/>
          <w:sz w:val="26"/>
          <w:szCs w:val="26"/>
        </w:rPr>
        <w:lastRenderedPageBreak/>
        <w:t xml:space="preserve">условиях, определенных настоящим коллективным договором и Положением об оплате труда образовательной организации. </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7.3.5.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7.3.6. Не проводить аттестацию на соответствие занимаемой должности.</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7.3.7. Создавать условия для активного участия молодых специалистов</w:t>
      </w:r>
      <w:r w:rsidR="0034285D">
        <w:rPr>
          <w:rFonts w:ascii="Times New Roman" w:hAnsi="Times New Roman" w:cs="Times New Roman"/>
          <w:sz w:val="26"/>
          <w:szCs w:val="26"/>
        </w:rPr>
        <w:t xml:space="preserve"> в </w:t>
      </w:r>
      <w:r w:rsidRPr="00FA49CD">
        <w:rPr>
          <w:rFonts w:ascii="Times New Roman" w:hAnsi="Times New Roman" w:cs="Times New Roman"/>
          <w:sz w:val="26"/>
          <w:szCs w:val="26"/>
        </w:rPr>
        <w:t>деятельности образовательной организации,</w:t>
      </w:r>
      <w:r w:rsidRPr="00FA49CD">
        <w:rPr>
          <w:rFonts w:ascii="Times New Roman" w:hAnsi="Times New Roman" w:cs="Times New Roman"/>
          <w:iCs/>
          <w:sz w:val="26"/>
          <w:szCs w:val="26"/>
        </w:rPr>
        <w:t xml:space="preserve"> поддерживать патриотическое, </w:t>
      </w:r>
      <w:r w:rsidRPr="00FA49CD">
        <w:rPr>
          <w:rFonts w:ascii="Times New Roman" w:hAnsi="Times New Roman" w:cs="Times New Roman"/>
          <w:sz w:val="26"/>
          <w:szCs w:val="26"/>
        </w:rPr>
        <w:t xml:space="preserve">физическое воспитания </w:t>
      </w:r>
      <w:r w:rsidRPr="00FA49CD">
        <w:rPr>
          <w:rFonts w:ascii="Times New Roman" w:hAnsi="Times New Roman" w:cs="Times New Roman"/>
          <w:iCs/>
          <w:sz w:val="26"/>
          <w:szCs w:val="26"/>
        </w:rPr>
        <w:t>молодежи</w:t>
      </w:r>
      <w:r w:rsidRPr="00FA49CD">
        <w:rPr>
          <w:rFonts w:ascii="Times New Roman" w:hAnsi="Times New Roman" w:cs="Times New Roman"/>
          <w:sz w:val="26"/>
          <w:szCs w:val="26"/>
        </w:rPr>
        <w:t>, ведение ими здорового образа жизни.</w:t>
      </w:r>
    </w:p>
    <w:p w:rsidR="00646185" w:rsidRPr="00FA49CD" w:rsidRDefault="00646185" w:rsidP="00646185">
      <w:pPr>
        <w:spacing w:after="0" w:line="240" w:lineRule="auto"/>
        <w:ind w:firstLine="709"/>
        <w:jc w:val="both"/>
        <w:rPr>
          <w:rFonts w:ascii="Times New Roman" w:hAnsi="Times New Roman" w:cs="Times New Roman"/>
          <w:sz w:val="26"/>
          <w:szCs w:val="26"/>
        </w:rPr>
      </w:pPr>
      <w:r w:rsidRPr="00FA49CD">
        <w:rPr>
          <w:rFonts w:ascii="Times New Roman" w:hAnsi="Times New Roman" w:cs="Times New Roman"/>
          <w:sz w:val="26"/>
          <w:szCs w:val="26"/>
        </w:rPr>
        <w:t>7.3.8. 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sidRPr="00FA49CD">
        <w:rPr>
          <w:rFonts w:ascii="Times New Roman" w:hAnsi="Times New Roman" w:cs="Times New Roman"/>
          <w:b/>
          <w:color w:val="FF0000"/>
          <w:sz w:val="26"/>
          <w:szCs w:val="26"/>
        </w:rPr>
        <w:tab/>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sz w:val="26"/>
          <w:szCs w:val="26"/>
        </w:rPr>
        <w:t>7.4. Стороны совместно:</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xml:space="preserve">7.4.1. Проводят посвящение и </w:t>
      </w:r>
      <w:r w:rsidR="00546DC3" w:rsidRPr="00FA49CD">
        <w:rPr>
          <w:rFonts w:ascii="Times New Roman" w:eastAsia="Times New Roman" w:hAnsi="Times New Roman" w:cs="Times New Roman"/>
          <w:bCs/>
          <w:sz w:val="26"/>
          <w:szCs w:val="26"/>
        </w:rPr>
        <w:t>поздравления молодых педагогов.</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sz w:val="26"/>
          <w:szCs w:val="26"/>
        </w:rPr>
        <w:t xml:space="preserve">7.4.2. Разрабатывают </w:t>
      </w:r>
      <w:r w:rsidRPr="00FA49CD">
        <w:rPr>
          <w:rFonts w:ascii="Times New Roman" w:eastAsia="Times New Roman" w:hAnsi="Times New Roman" w:cs="Times New Roman"/>
          <w:bCs/>
          <w:sz w:val="26"/>
          <w:szCs w:val="26"/>
        </w:rPr>
        <w:t xml:space="preserve">Положение о наставничестве образовательной организации. </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7.4.3. Обобщают опыт педагогов-наставников,</w:t>
      </w:r>
      <w:r w:rsidR="00546DC3" w:rsidRPr="00FA49CD">
        <w:rPr>
          <w:rFonts w:ascii="Times New Roman" w:eastAsia="Times New Roman" w:hAnsi="Times New Roman" w:cs="Times New Roman"/>
          <w:bCs/>
          <w:sz w:val="26"/>
          <w:szCs w:val="26"/>
        </w:rPr>
        <w:t xml:space="preserve"> создают работникам </w:t>
      </w:r>
      <w:r w:rsidRPr="00FA49CD">
        <w:rPr>
          <w:rFonts w:ascii="Times New Roman" w:eastAsia="Times New Roman" w:hAnsi="Times New Roman" w:cs="Times New Roman"/>
          <w:bCs/>
          <w:sz w:val="26"/>
          <w:szCs w:val="26"/>
        </w:rPr>
        <w:t>условия для участия в конкурсе «Педагогический дебют» в номинации «Педагог-наставник» на региональном и муниципальном уровнях.</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xml:space="preserve">7.5. </w:t>
      </w:r>
      <w:r w:rsidRPr="00FA49CD">
        <w:rPr>
          <w:rFonts w:ascii="Times New Roman" w:eastAsia="Times New Roman" w:hAnsi="Times New Roman" w:cs="Times New Roman"/>
          <w:color w:val="000000"/>
          <w:sz w:val="26"/>
          <w:szCs w:val="26"/>
        </w:rPr>
        <w:t>Профсоюзный комитет</w:t>
      </w:r>
      <w:r w:rsidRPr="00FA49CD">
        <w:rPr>
          <w:rFonts w:ascii="Times New Roman" w:eastAsia="Times New Roman" w:hAnsi="Times New Roman" w:cs="Times New Roman"/>
          <w:bCs/>
          <w:sz w:val="26"/>
          <w:szCs w:val="26"/>
        </w:rPr>
        <w:t xml:space="preserve">: </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 xml:space="preserve">7.5.1. Способствует созданию в образовательной организации Молодежного совета </w:t>
      </w:r>
      <w:r w:rsidRPr="00FA49CD">
        <w:rPr>
          <w:rFonts w:ascii="Times New Roman" w:eastAsia="Times New Roman" w:hAnsi="Times New Roman" w:cs="Times New Roman"/>
          <w:bCs/>
          <w:i/>
          <w:sz w:val="26"/>
          <w:szCs w:val="26"/>
        </w:rPr>
        <w:t>(от 3 и более работников до 35 лет в штате образовательной организации)</w:t>
      </w:r>
      <w:r w:rsidR="00546DC3" w:rsidRPr="00FA49CD">
        <w:rPr>
          <w:rFonts w:ascii="Times New Roman" w:eastAsia="Times New Roman" w:hAnsi="Times New Roman" w:cs="Times New Roman"/>
          <w:bCs/>
          <w:i/>
          <w:sz w:val="26"/>
          <w:szCs w:val="26"/>
        </w:rPr>
        <w:t>.</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7.5.2. Обеспечивает представительство и защиту трудовых прав и интерес</w:t>
      </w:r>
      <w:r w:rsidR="00546DC3" w:rsidRPr="00FA49CD">
        <w:rPr>
          <w:rFonts w:ascii="Times New Roman" w:eastAsia="Times New Roman" w:hAnsi="Times New Roman" w:cs="Times New Roman"/>
          <w:bCs/>
          <w:sz w:val="26"/>
          <w:szCs w:val="26"/>
        </w:rPr>
        <w:t>ов молодежи - членов Профсоюза.</w:t>
      </w:r>
    </w:p>
    <w:p w:rsidR="00646185" w:rsidRPr="00FA49CD" w:rsidRDefault="00646185" w:rsidP="00646185">
      <w:pPr>
        <w:spacing w:after="0" w:line="240" w:lineRule="auto"/>
        <w:ind w:firstLine="709"/>
        <w:jc w:val="both"/>
        <w:rPr>
          <w:rFonts w:ascii="Times New Roman" w:eastAsia="Times New Roman" w:hAnsi="Times New Roman" w:cs="Times New Roman"/>
          <w:bCs/>
          <w:sz w:val="26"/>
          <w:szCs w:val="26"/>
        </w:rPr>
      </w:pPr>
      <w:r w:rsidRPr="00FA49CD">
        <w:rPr>
          <w:rFonts w:ascii="Times New Roman" w:eastAsia="Times New Roman" w:hAnsi="Times New Roman" w:cs="Times New Roman"/>
          <w:bCs/>
          <w:sz w:val="26"/>
          <w:szCs w:val="26"/>
        </w:rPr>
        <w:t>7.5.3. Оказывает им необходимую по</w:t>
      </w:r>
      <w:r w:rsidR="00380AA1" w:rsidRPr="00FA49CD">
        <w:rPr>
          <w:rFonts w:ascii="Times New Roman" w:eastAsia="Times New Roman" w:hAnsi="Times New Roman" w:cs="Times New Roman"/>
          <w:bCs/>
          <w:sz w:val="26"/>
          <w:szCs w:val="26"/>
        </w:rPr>
        <w:t xml:space="preserve">мощь, в том числе материальную </w:t>
      </w:r>
      <w:r w:rsidRPr="00FA49CD">
        <w:rPr>
          <w:rFonts w:ascii="Times New Roman" w:eastAsia="Times New Roman" w:hAnsi="Times New Roman" w:cs="Times New Roman"/>
          <w:bCs/>
          <w:sz w:val="26"/>
          <w:szCs w:val="26"/>
        </w:rPr>
        <w:t>за счет средств профсоюзного бюджета.</w:t>
      </w:r>
    </w:p>
    <w:p w:rsidR="009E407B" w:rsidRPr="00FA49CD" w:rsidRDefault="009E407B" w:rsidP="009E407B">
      <w:pPr>
        <w:spacing w:after="0" w:line="240" w:lineRule="auto"/>
        <w:ind w:firstLine="709"/>
        <w:jc w:val="both"/>
        <w:rPr>
          <w:rFonts w:ascii="Times New Roman" w:eastAsia="Times New Roman" w:hAnsi="Times New Roman" w:cs="Times New Roman"/>
          <w:bCs/>
          <w:sz w:val="26"/>
          <w:szCs w:val="26"/>
        </w:rPr>
      </w:pPr>
    </w:p>
    <w:p w:rsidR="009E407B" w:rsidRPr="00FA49CD" w:rsidRDefault="009E407B" w:rsidP="009E407B">
      <w:pPr>
        <w:spacing w:after="0" w:line="240" w:lineRule="auto"/>
        <w:ind w:firstLine="709"/>
        <w:jc w:val="center"/>
        <w:outlineLvl w:val="0"/>
        <w:rPr>
          <w:rFonts w:ascii="Times New Roman" w:eastAsia="Times New Roman" w:hAnsi="Times New Roman" w:cs="Times New Roman"/>
          <w:b/>
          <w:bCs/>
          <w:caps/>
          <w:sz w:val="26"/>
          <w:szCs w:val="26"/>
        </w:rPr>
      </w:pPr>
      <w:r w:rsidRPr="00FA49CD">
        <w:rPr>
          <w:rFonts w:ascii="Times New Roman" w:eastAsia="Times New Roman" w:hAnsi="Times New Roman" w:cs="Times New Roman"/>
          <w:b/>
          <w:bCs/>
          <w:caps/>
          <w:sz w:val="26"/>
          <w:szCs w:val="26"/>
          <w:lang w:val="en-US"/>
        </w:rPr>
        <w:t>VIII</w:t>
      </w:r>
      <w:r w:rsidRPr="00FA49CD">
        <w:rPr>
          <w:rFonts w:ascii="Times New Roman" w:eastAsia="Times New Roman" w:hAnsi="Times New Roman" w:cs="Times New Roman"/>
          <w:b/>
          <w:bCs/>
          <w:caps/>
          <w:sz w:val="26"/>
          <w:szCs w:val="26"/>
        </w:rPr>
        <w:t>. Охрана труда и здоровья</w:t>
      </w:r>
    </w:p>
    <w:p w:rsidR="009E407B" w:rsidRPr="00FA49CD" w:rsidRDefault="009E407B" w:rsidP="009E407B">
      <w:pPr>
        <w:spacing w:after="0" w:line="240" w:lineRule="auto"/>
        <w:ind w:firstLine="709"/>
        <w:jc w:val="center"/>
        <w:outlineLvl w:val="0"/>
        <w:rPr>
          <w:rFonts w:ascii="Times New Roman" w:eastAsia="Times New Roman" w:hAnsi="Times New Roman" w:cs="Times New Roman"/>
          <w:b/>
          <w:bCs/>
          <w:caps/>
          <w:sz w:val="26"/>
          <w:szCs w:val="26"/>
        </w:rPr>
      </w:pP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8.1. 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bCs/>
          <w:kern w:val="1"/>
          <w:sz w:val="26"/>
          <w:szCs w:val="26"/>
          <w:bdr w:val="none" w:sz="0" w:space="0" w:color="auto" w:frame="1"/>
        </w:rPr>
        <w:t>8.2. Работодатель обязуется:</w:t>
      </w:r>
    </w:p>
    <w:p w:rsidR="009E407B" w:rsidRPr="00FA49CD" w:rsidRDefault="009E407B" w:rsidP="00380AA1">
      <w:pPr>
        <w:spacing w:after="0" w:line="240" w:lineRule="auto"/>
        <w:ind w:firstLine="709"/>
        <w:jc w:val="both"/>
        <w:rPr>
          <w:rFonts w:ascii="Times New Roman" w:hAnsi="Times New Roman" w:cs="Times New Roman"/>
          <w:sz w:val="26"/>
          <w:szCs w:val="26"/>
        </w:rPr>
      </w:pPr>
      <w:r w:rsidRPr="00FA49CD">
        <w:rPr>
          <w:rFonts w:ascii="Times New Roman" w:eastAsia="Times New Roman" w:hAnsi="Times New Roman" w:cs="Times New Roman"/>
          <w:kern w:val="1"/>
          <w:sz w:val="26"/>
          <w:szCs w:val="26"/>
        </w:rPr>
        <w:t>8.2.1. Обеспечивать создание и функционирование системы управления охраной труда  в соответствии со статьей 212 Трудового кодекса Российской Федерации и Рекомендациями Министерства образования и науки Российской Федерации от 25.08.2015 № 12-1077,</w:t>
      </w:r>
      <w:r w:rsidRPr="00FA49CD">
        <w:rPr>
          <w:rFonts w:ascii="Times New Roman" w:hAnsi="Times New Roman" w:cs="Times New Roman"/>
          <w:sz w:val="26"/>
          <w:szCs w:val="26"/>
        </w:rPr>
        <w:t xml:space="preserve"> приказом комитета образования и науки Курской области №1-19а от 20.01.2016г.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комитета образования и науки Курской области»,  </w:t>
      </w:r>
      <w:r w:rsidR="00380AA1" w:rsidRPr="00FA49CD">
        <w:rPr>
          <w:rFonts w:ascii="Times New Roman" w:hAnsi="Times New Roman" w:cs="Times New Roman"/>
          <w:sz w:val="26"/>
          <w:szCs w:val="26"/>
        </w:rPr>
        <w:t>локальными актами школы по организации охраны труда в учреждении.</w:t>
      </w:r>
    </w:p>
    <w:p w:rsidR="009E407B" w:rsidRPr="00FA49CD" w:rsidRDefault="009E407B" w:rsidP="00380AA1">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8.2.2.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w:t>
      </w:r>
      <w:r w:rsidRPr="00FA49CD">
        <w:rPr>
          <w:rFonts w:ascii="Times New Roman" w:eastAsia="Times New Roman" w:hAnsi="Times New Roman" w:cs="Times New Roman"/>
          <w:kern w:val="1"/>
          <w:sz w:val="26"/>
          <w:szCs w:val="26"/>
        </w:rPr>
        <w:lastRenderedPageBreak/>
        <w:t>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Конкретный размер средств на указанные цели уточняется ежегодно заключаемом соглашении по охране труда</w:t>
      </w:r>
      <w:r w:rsidRPr="00FA49CD">
        <w:rPr>
          <w:rFonts w:ascii="Times New Roman" w:eastAsia="Times New Roman" w:hAnsi="Times New Roman" w:cs="Times New Roman"/>
          <w:i/>
          <w:kern w:val="1"/>
          <w:sz w:val="26"/>
          <w:szCs w:val="26"/>
        </w:rPr>
        <w:t>.</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8.2.3. 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в соответствии с законодательными и иными нормативными правовыми актами РФ.</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8.2.4. Создать службу охраны труда или ввести должность специалиста по охране труда в соответствии со статьей 217 Трудового кодекса Российской Федерации. </w:t>
      </w:r>
      <w:r w:rsidRPr="00FA49CD">
        <w:rPr>
          <w:rFonts w:ascii="Times New Roman" w:eastAsia="Times New Roman" w:hAnsi="Times New Roman" w:cs="Times New Roman"/>
          <w:i/>
          <w:kern w:val="1"/>
          <w:sz w:val="26"/>
          <w:szCs w:val="26"/>
        </w:rPr>
        <w:t>(для образовательных организаций, насчитывающих в штате более 50 работников)</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8.3. </w:t>
      </w:r>
      <w:r w:rsidRPr="00FA49CD">
        <w:rPr>
          <w:rFonts w:ascii="Times New Roman" w:eastAsia="Times New Roman" w:hAnsi="Times New Roman" w:cs="Times New Roman"/>
          <w:kern w:val="1"/>
          <w:sz w:val="26"/>
          <w:szCs w:val="26"/>
          <w:lang w:eastAsia="ar-SA"/>
        </w:rPr>
        <w:t>Работодатель обеспечивает:</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проведение обучения по охране труда и проверку знаний требований охраны труда в установленном порядке.  Производит оплату обучения и проверки знаний</w:t>
      </w:r>
      <w:r w:rsidR="00380AA1" w:rsidRPr="00FA49CD">
        <w:rPr>
          <w:rFonts w:ascii="Times New Roman" w:eastAsia="Times New Roman" w:hAnsi="Times New Roman" w:cs="Times New Roman"/>
          <w:kern w:val="1"/>
          <w:sz w:val="26"/>
          <w:szCs w:val="26"/>
        </w:rPr>
        <w:t xml:space="preserve"> по охране труда </w:t>
      </w:r>
      <w:r w:rsidRPr="00FA49CD">
        <w:rPr>
          <w:rFonts w:ascii="Times New Roman" w:eastAsia="Times New Roman" w:hAnsi="Times New Roman" w:cs="Times New Roman"/>
          <w:kern w:val="1"/>
          <w:sz w:val="26"/>
          <w:szCs w:val="26"/>
        </w:rPr>
        <w:t>(</w:t>
      </w:r>
      <w:r w:rsidRPr="00FA49CD">
        <w:rPr>
          <w:rFonts w:ascii="Times New Roman" w:eastAsia="Times New Roman" w:hAnsi="Times New Roman" w:cs="Times New Roman"/>
          <w:i/>
          <w:kern w:val="1"/>
          <w:sz w:val="26"/>
          <w:szCs w:val="26"/>
        </w:rPr>
        <w:t>штатного специалиста по охране труда</w:t>
      </w:r>
      <w:r w:rsidRPr="00FA49CD">
        <w:rPr>
          <w:rFonts w:ascii="Times New Roman" w:eastAsia="Times New Roman" w:hAnsi="Times New Roman" w:cs="Times New Roman"/>
          <w:kern w:val="1"/>
          <w:sz w:val="26"/>
          <w:szCs w:val="26"/>
        </w:rPr>
        <w:t xml:space="preserve">, </w:t>
      </w:r>
      <w:r w:rsidRPr="00FA49CD">
        <w:rPr>
          <w:rFonts w:ascii="Times New Roman" w:eastAsia="Times New Roman" w:hAnsi="Times New Roman" w:cs="Times New Roman"/>
          <w:i/>
          <w:kern w:val="1"/>
          <w:sz w:val="26"/>
          <w:szCs w:val="26"/>
        </w:rPr>
        <w:t>или лица, которому приказом вменено исполнение его обязанностей, указать)</w:t>
      </w:r>
      <w:r w:rsidRPr="00FA49CD">
        <w:rPr>
          <w:rFonts w:ascii="Times New Roman" w:eastAsia="Times New Roman" w:hAnsi="Times New Roman" w:cs="Times New Roman"/>
          <w:kern w:val="1"/>
          <w:sz w:val="26"/>
          <w:szCs w:val="26"/>
        </w:rPr>
        <w:t>, уполномоченных по охране труда профсоюзного комитета и членов комиссии по охране труда образовательной организации. Обучение проводится не реже 1 раза в 3 года с сохранением среднего заработка обучаемых на период проведения обучения;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не реже двух раз в год, стажировки на рабочих местах, недопущение к работе лиц, не прошедших в установленном порядке указанное обучение, инструктаж и проверку знаний требований охраны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проведение специальной оценки условий труда в соответствии с Федеральным законом от 28 декабря 2013 г. № 426-ФЗ «О специальной оценке условий труда», иными законодательными и нормативными правовыми актами;</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организацию и проведение обязательных предварительных (при поступлении на работу) и периодических медицинских осмотров, а также обязательного психиатрического освидетельствования работников в соответствии со статьей 213 Трудового кодекса Российской Федерации;</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выдачу сертифицированной спецодежды и других СИЗ, смывающих и (или) обезвреживающих средств в соответствии с установленными нормами;</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 предоставление гарантий и компенсаций работникам, занятым на работах с вредными и (или) опасными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  </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lang w:eastAsia="ar-SA"/>
        </w:rPr>
      </w:pPr>
      <w:r w:rsidRPr="00FA49CD">
        <w:rPr>
          <w:rFonts w:ascii="Times New Roman" w:eastAsia="Times New Roman" w:hAnsi="Times New Roman" w:cs="Times New Roman"/>
          <w:kern w:val="1"/>
          <w:sz w:val="26"/>
          <w:szCs w:val="26"/>
        </w:rPr>
        <w:t xml:space="preserve">- </w:t>
      </w:r>
      <w:r w:rsidRPr="00FA49CD">
        <w:rPr>
          <w:rFonts w:ascii="Times New Roman" w:eastAsia="Times New Roman" w:hAnsi="Times New Roman" w:cs="Times New Roman"/>
          <w:kern w:val="1"/>
          <w:sz w:val="26"/>
          <w:szCs w:val="26"/>
          <w:lang w:eastAsia="ar-SA"/>
        </w:rPr>
        <w:t>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lang w:eastAsia="ar-SA"/>
        </w:rPr>
      </w:pPr>
      <w:r w:rsidRPr="00FA49CD">
        <w:rPr>
          <w:rFonts w:ascii="Times New Roman" w:eastAsia="Times New Roman" w:hAnsi="Times New Roman" w:cs="Times New Roman"/>
          <w:kern w:val="1"/>
          <w:sz w:val="26"/>
          <w:szCs w:val="26"/>
          <w:lang w:eastAsia="ar-SA"/>
        </w:rPr>
        <w:t>- разработку и реализацию программ по улучшению условий и охраны труда, направленных на поддержание здоровья работников.</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lang w:eastAsia="ar-SA"/>
        </w:rPr>
      </w:pPr>
      <w:r w:rsidRPr="00FA49CD">
        <w:rPr>
          <w:rFonts w:ascii="Times New Roman" w:eastAsia="Times New Roman" w:hAnsi="Times New Roman" w:cs="Times New Roman"/>
          <w:kern w:val="1"/>
          <w:sz w:val="26"/>
          <w:szCs w:val="26"/>
          <w:lang w:eastAsia="ar-SA"/>
        </w:rPr>
        <w:t>- организацию санитарно-бытового и лечебно-профилактического обслуживания работников в соответствии с требованиями охраны труда.</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lang w:eastAsia="ar-SA"/>
        </w:rPr>
      </w:pPr>
      <w:r w:rsidRPr="00FA49CD">
        <w:rPr>
          <w:rFonts w:ascii="Times New Roman" w:eastAsia="Times New Roman" w:hAnsi="Times New Roman" w:cs="Times New Roman"/>
          <w:kern w:val="1"/>
          <w:sz w:val="26"/>
          <w:szCs w:val="26"/>
          <w:lang w:eastAsia="ar-SA"/>
        </w:rPr>
        <w:t>8.4. Работодатель принимает меры для:</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lang w:eastAsia="ar-SA"/>
        </w:rPr>
      </w:pPr>
      <w:r w:rsidRPr="00FA49CD">
        <w:rPr>
          <w:rFonts w:ascii="Times New Roman" w:eastAsia="Times New Roman" w:hAnsi="Times New Roman" w:cs="Times New Roman"/>
          <w:kern w:val="1"/>
          <w:sz w:val="26"/>
          <w:szCs w:val="26"/>
          <w:lang w:eastAsia="ar-SA"/>
        </w:rPr>
        <w:t xml:space="preserve"> - оборудования санитарно-бытовых помещений для работников и в </w:t>
      </w:r>
      <w:r w:rsidRPr="00FA49CD">
        <w:rPr>
          <w:rFonts w:ascii="Times New Roman" w:eastAsia="Times New Roman" w:hAnsi="Times New Roman" w:cs="Times New Roman"/>
          <w:kern w:val="1"/>
          <w:sz w:val="26"/>
          <w:szCs w:val="26"/>
          <w:lang w:eastAsia="ar-SA"/>
        </w:rPr>
        <w:lastRenderedPageBreak/>
        <w:t>соответствии с требованиями охраны труда и производственной санитарии;</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lang w:eastAsia="ar-SA"/>
        </w:rPr>
      </w:pPr>
      <w:r w:rsidRPr="00FA49CD">
        <w:rPr>
          <w:rFonts w:ascii="Times New Roman" w:eastAsia="Times New Roman" w:hAnsi="Times New Roman" w:cs="Times New Roman"/>
          <w:kern w:val="1"/>
          <w:sz w:val="26"/>
          <w:szCs w:val="26"/>
          <w:lang w:eastAsia="ar-SA"/>
        </w:rPr>
        <w:t>- предоставления помещения для отдыха и приема пищи работников образовательной организации;</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lang w:eastAsia="ar-SA"/>
        </w:rPr>
      </w:pPr>
      <w:r w:rsidRPr="00FA49CD">
        <w:rPr>
          <w:rFonts w:ascii="Times New Roman" w:eastAsia="Times New Roman" w:hAnsi="Times New Roman" w:cs="Times New Roman"/>
          <w:kern w:val="1"/>
          <w:sz w:val="26"/>
          <w:szCs w:val="26"/>
          <w:lang w:eastAsia="ar-SA"/>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9E407B" w:rsidRPr="00FA49CD" w:rsidRDefault="009E407B" w:rsidP="009E407B">
      <w:pPr>
        <w:widowControl w:val="0"/>
        <w:shd w:val="clear" w:color="auto" w:fill="FFFFFF"/>
        <w:suppressAutoHyphens/>
        <w:spacing w:after="0" w:line="240" w:lineRule="auto"/>
        <w:ind w:firstLine="708"/>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kern w:val="1"/>
          <w:sz w:val="26"/>
          <w:szCs w:val="26"/>
        </w:rPr>
        <w:t xml:space="preserve">8.5. </w:t>
      </w:r>
      <w:r w:rsidRPr="00FA49CD">
        <w:rPr>
          <w:rFonts w:ascii="Times New Roman" w:eastAsia="Times New Roman" w:hAnsi="Times New Roman" w:cs="Times New Roman"/>
          <w:bCs/>
          <w:kern w:val="1"/>
          <w:sz w:val="26"/>
          <w:szCs w:val="26"/>
          <w:bdr w:val="none" w:sz="0" w:space="0" w:color="auto" w:frame="1"/>
        </w:rPr>
        <w:t>Работодатель обязуется: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8.5.1. Осуществлять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8.5.2. Способствовать прохождению диспансеризации работниками для раннего  выявления и профилактике заболеваний.</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9E407B" w:rsidRPr="00FA49CD" w:rsidRDefault="009E407B" w:rsidP="009E407B">
      <w:pPr>
        <w:widowControl w:val="0"/>
        <w:tabs>
          <w:tab w:val="left" w:pos="1620"/>
        </w:tabs>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8.5.5. Предоставлять стимулирующие выплаты уполномоченным </w:t>
      </w:r>
      <w:r w:rsidR="00082C1D">
        <w:rPr>
          <w:rFonts w:ascii="Times New Roman" w:eastAsia="Times New Roman" w:hAnsi="Times New Roman" w:cs="Times New Roman"/>
          <w:kern w:val="1"/>
          <w:sz w:val="26"/>
          <w:szCs w:val="26"/>
        </w:rPr>
        <w:t>лицам                     по охране труда завыполнение</w:t>
      </w:r>
      <w:r w:rsidRPr="00082C1D">
        <w:rPr>
          <w:rFonts w:ascii="Times New Roman" w:eastAsia="Times New Roman" w:hAnsi="Times New Roman" w:cs="Times New Roman"/>
          <w:kern w:val="1"/>
          <w:sz w:val="26"/>
          <w:szCs w:val="26"/>
        </w:rPr>
        <w:t xml:space="preserve"> возложенных на них обязанностей в соответствии с Положением об уполномоченном (доверенном) лице по охране труда профсоюзного комитета образовательной организации, Положением о внештатном техническом инспекторе труда Профсоюза, утвержденными Постановлением Исполкома Профсоюза от 26 марта 2013 г. № 13 или проведение краткосрочной профсоюзной учебы.</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8.5.6. Допускать увольнение уполномоченного (доверенного) лица по охране труда по инициативе Работодателя (его представителя) помимо соблюдения общего порядка только с предварительного согласия профсоюзного комитета.</w:t>
      </w:r>
    </w:p>
    <w:p w:rsidR="009E407B" w:rsidRPr="00FA49CD" w:rsidRDefault="009E407B" w:rsidP="009E407B">
      <w:pPr>
        <w:widowControl w:val="0"/>
        <w:shd w:val="clear" w:color="auto" w:fill="FFFFFF"/>
        <w:suppressAutoHyphens/>
        <w:spacing w:after="0" w:line="240" w:lineRule="auto"/>
        <w:ind w:firstLine="708"/>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bCs/>
          <w:kern w:val="1"/>
          <w:sz w:val="26"/>
          <w:szCs w:val="26"/>
          <w:bdr w:val="none" w:sz="0" w:space="0" w:color="auto" w:frame="1"/>
        </w:rPr>
        <w:t xml:space="preserve">8.5.7. </w:t>
      </w:r>
      <w:r w:rsidRPr="00FA49CD">
        <w:rPr>
          <w:rFonts w:ascii="Times New Roman" w:eastAsia="Times New Roman" w:hAnsi="Times New Roman" w:cs="Times New Roman"/>
          <w:kern w:val="1"/>
          <w:sz w:val="26"/>
          <w:szCs w:val="26"/>
        </w:rPr>
        <w:t>Проводить учет и ежегодный анализ причин производственного травматизма, профессиональной заболеваемости, несчастных случаев с обучающимися во время осуществления учебного процесса с целью принятия мер по улучшению условий труда и снижению травматизма.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8.5.8. Проводить расследование несчастных случаев на производстве в установленном законодательством порядке.</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w:t>
      </w:r>
      <w:r w:rsidR="00E57AE7">
        <w:rPr>
          <w:rFonts w:ascii="Times New Roman" w:eastAsia="Times New Roman" w:hAnsi="Times New Roman" w:cs="Times New Roman"/>
          <w:kern w:val="1"/>
          <w:sz w:val="26"/>
          <w:szCs w:val="26"/>
        </w:rPr>
        <w:t xml:space="preserve">профессионального заболевания, </w:t>
      </w:r>
      <w:r w:rsidRPr="00FA49CD">
        <w:rPr>
          <w:rFonts w:ascii="Times New Roman" w:eastAsia="Times New Roman" w:hAnsi="Times New Roman" w:cs="Times New Roman"/>
          <w:kern w:val="1"/>
          <w:sz w:val="26"/>
          <w:szCs w:val="26"/>
        </w:rPr>
        <w:t>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w:t>
      </w:r>
      <w:r w:rsidR="00082C1D">
        <w:rPr>
          <w:rFonts w:ascii="Times New Roman" w:eastAsia="Times New Roman" w:hAnsi="Times New Roman" w:cs="Times New Roman"/>
          <w:kern w:val="1"/>
          <w:sz w:val="26"/>
          <w:szCs w:val="26"/>
        </w:rPr>
        <w:t>и профессионального заболевания</w:t>
      </w:r>
      <w:r w:rsidRPr="00FA49CD">
        <w:rPr>
          <w:rFonts w:ascii="Times New Roman" w:eastAsia="Times New Roman" w:hAnsi="Times New Roman" w:cs="Times New Roman"/>
          <w:i/>
          <w:kern w:val="1"/>
          <w:sz w:val="26"/>
          <w:szCs w:val="26"/>
        </w:rPr>
        <w:t>.</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bCs/>
          <w:kern w:val="1"/>
          <w:sz w:val="26"/>
          <w:szCs w:val="26"/>
          <w:bdr w:val="none" w:sz="0" w:space="0" w:color="auto" w:frame="1"/>
        </w:rPr>
        <w:t>8.6. Работники обязуются: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bCs/>
          <w:kern w:val="1"/>
          <w:sz w:val="26"/>
          <w:szCs w:val="26"/>
          <w:bdr w:val="none" w:sz="0" w:space="0" w:color="auto" w:frame="1"/>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bCs/>
          <w:kern w:val="1"/>
          <w:sz w:val="26"/>
          <w:szCs w:val="26"/>
          <w:bdr w:val="none" w:sz="0" w:space="0" w:color="auto" w:frame="1"/>
        </w:rPr>
        <w:t>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bCs/>
          <w:kern w:val="1"/>
          <w:sz w:val="26"/>
          <w:szCs w:val="26"/>
          <w:bdr w:val="none" w:sz="0" w:space="0" w:color="auto" w:frame="1"/>
        </w:rPr>
        <w:t>8.6.3.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bCs/>
          <w:kern w:val="1"/>
          <w:sz w:val="26"/>
          <w:szCs w:val="26"/>
          <w:bdr w:val="none" w:sz="0" w:space="0" w:color="auto" w:frame="1"/>
        </w:rPr>
        <w:t>8.6.4. Правильно применять средства индивидуальной и коллективной защиты.</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bCs/>
          <w:kern w:val="1"/>
          <w:sz w:val="26"/>
          <w:szCs w:val="26"/>
          <w:bdr w:val="none" w:sz="0" w:space="0" w:color="auto" w:frame="1"/>
        </w:rPr>
      </w:pPr>
      <w:r w:rsidRPr="00FA49CD">
        <w:rPr>
          <w:rFonts w:ascii="Times New Roman" w:eastAsia="Times New Roman" w:hAnsi="Times New Roman" w:cs="Times New Roman"/>
          <w:bCs/>
          <w:kern w:val="1"/>
          <w:sz w:val="26"/>
          <w:szCs w:val="26"/>
          <w:bdr w:val="none" w:sz="0" w:space="0" w:color="auto" w:frame="1"/>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bCs/>
          <w:kern w:val="1"/>
          <w:sz w:val="26"/>
          <w:szCs w:val="26"/>
          <w:bdr w:val="none" w:sz="0" w:space="0" w:color="auto" w:frame="1"/>
        </w:rPr>
        <w:t>8.7. Профсоюзный комитет обязуется: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9E407B" w:rsidRPr="00FA49CD" w:rsidRDefault="00E57AE7"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Pr>
          <w:rFonts w:ascii="Times New Roman" w:eastAsia="Times New Roman" w:hAnsi="Times New Roman" w:cs="Times New Roman"/>
          <w:kern w:val="1"/>
          <w:sz w:val="26"/>
          <w:szCs w:val="26"/>
        </w:rPr>
        <w:t xml:space="preserve">8.7.3. Организовывать обучение </w:t>
      </w:r>
      <w:r w:rsidR="009E407B" w:rsidRPr="00FA49CD">
        <w:rPr>
          <w:rFonts w:ascii="Times New Roman" w:eastAsia="Times New Roman" w:hAnsi="Times New Roman" w:cs="Times New Roman"/>
          <w:kern w:val="1"/>
          <w:sz w:val="26"/>
          <w:szCs w:val="26"/>
        </w:rPr>
        <w:t>уполномоченных (доверенных) лиц по охране труда профсоюзного комитета, членов комитета (комиссии) по охране труда.  </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8.7.4. Обеспечивать участие представителей Профсоюза в комиссиях по:</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охране труда и здоровья;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проведению специальной оценки условий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расследованию несчастных случаев на производстве и с обучающимися (воспитанниками)  во время учебного процесса;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приемке образовательной организации к началу учебного года.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lastRenderedPageBreak/>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8.7.6. Принимать участие в рассмотрении трудовых споров, связанных с нарушением законодательства об охране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8.7.7. Обращаться к работодателю с предложением о привлечении к ответственности лиц, допустивших нарушения требований охраны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8.7.8.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8.8. </w:t>
      </w:r>
      <w:r w:rsidRPr="00FA49CD">
        <w:rPr>
          <w:rFonts w:ascii="Times New Roman" w:eastAsia="Times New Roman" w:hAnsi="Times New Roman" w:cs="Times New Roman"/>
          <w:bCs/>
          <w:kern w:val="1"/>
          <w:sz w:val="26"/>
          <w:szCs w:val="26"/>
          <w:bdr w:val="none" w:sz="0" w:space="0" w:color="auto" w:frame="1"/>
        </w:rPr>
        <w:t>Стороны совместно обязуются:</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8.8.2. Обеспечить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8.8.3. Проводить Дни охраны труда, конференции, семинары и выставки и другие мероприятия по охране труда.</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 xml:space="preserve">8.8.4. 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  </w:t>
      </w:r>
    </w:p>
    <w:p w:rsidR="009E407B" w:rsidRPr="00FA49CD" w:rsidRDefault="009E407B" w:rsidP="009E407B">
      <w:pPr>
        <w:widowControl w:val="0"/>
        <w:shd w:val="clear" w:color="auto" w:fill="FFFFFF"/>
        <w:suppressAutoHyphens/>
        <w:spacing w:after="0" w:line="240" w:lineRule="auto"/>
        <w:ind w:firstLine="709"/>
        <w:jc w:val="both"/>
        <w:rPr>
          <w:rFonts w:ascii="Times New Roman" w:eastAsia="Times New Roman" w:hAnsi="Times New Roman" w:cs="Times New Roman"/>
          <w:kern w:val="1"/>
          <w:sz w:val="26"/>
          <w:szCs w:val="26"/>
        </w:rPr>
      </w:pPr>
      <w:r w:rsidRPr="00FA49CD">
        <w:rPr>
          <w:rFonts w:ascii="Times New Roman" w:eastAsia="Times New Roman" w:hAnsi="Times New Roman" w:cs="Times New Roman"/>
          <w:kern w:val="1"/>
          <w:sz w:val="26"/>
          <w:szCs w:val="26"/>
        </w:rPr>
        <w:t>8.8.5. Организовывать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обучающихся к здоровому образу жизни.</w:t>
      </w:r>
    </w:p>
    <w:p w:rsidR="00A23396" w:rsidRPr="0075085F" w:rsidRDefault="00A23396" w:rsidP="00380AA1">
      <w:pPr>
        <w:spacing w:after="0" w:line="240" w:lineRule="auto"/>
        <w:ind w:firstLine="709"/>
        <w:jc w:val="center"/>
        <w:outlineLvl w:val="0"/>
        <w:rPr>
          <w:rFonts w:ascii="Times New Roman" w:eastAsia="Times New Roman" w:hAnsi="Times New Roman" w:cs="Times New Roman"/>
          <w:b/>
          <w:bCs/>
          <w:caps/>
          <w:sz w:val="26"/>
          <w:szCs w:val="26"/>
        </w:rPr>
      </w:pPr>
    </w:p>
    <w:p w:rsidR="00380AA1" w:rsidRPr="00FA49CD" w:rsidRDefault="00380AA1" w:rsidP="00380AA1">
      <w:pPr>
        <w:spacing w:after="0" w:line="240" w:lineRule="auto"/>
        <w:ind w:firstLine="709"/>
        <w:jc w:val="center"/>
        <w:outlineLvl w:val="0"/>
        <w:rPr>
          <w:rFonts w:ascii="Times New Roman" w:eastAsia="Times New Roman" w:hAnsi="Times New Roman" w:cs="Times New Roman"/>
          <w:b/>
          <w:bCs/>
          <w:caps/>
          <w:sz w:val="26"/>
          <w:szCs w:val="26"/>
        </w:rPr>
      </w:pPr>
      <w:r w:rsidRPr="00FA49CD">
        <w:rPr>
          <w:rFonts w:ascii="Times New Roman" w:eastAsia="Times New Roman" w:hAnsi="Times New Roman" w:cs="Times New Roman"/>
          <w:b/>
          <w:bCs/>
          <w:caps/>
          <w:sz w:val="26"/>
          <w:szCs w:val="26"/>
          <w:lang w:val="en-US"/>
        </w:rPr>
        <w:t>iX</w:t>
      </w:r>
      <w:r w:rsidRPr="00FA49CD">
        <w:rPr>
          <w:rFonts w:ascii="Times New Roman" w:eastAsia="Times New Roman" w:hAnsi="Times New Roman" w:cs="Times New Roman"/>
          <w:b/>
          <w:bCs/>
          <w:caps/>
          <w:sz w:val="26"/>
          <w:szCs w:val="26"/>
        </w:rPr>
        <w:t>. Гарантии профсоюзной деятельности</w:t>
      </w:r>
    </w:p>
    <w:p w:rsidR="00380AA1" w:rsidRPr="00FA49CD" w:rsidRDefault="00380AA1" w:rsidP="00380AA1">
      <w:pPr>
        <w:spacing w:after="0" w:line="240" w:lineRule="auto"/>
        <w:ind w:firstLine="709"/>
        <w:rPr>
          <w:rFonts w:ascii="Times New Roman" w:eastAsia="Times New Roman" w:hAnsi="Times New Roman" w:cs="Times New Roman"/>
          <w:bCs/>
          <w:sz w:val="26"/>
          <w:szCs w:val="26"/>
        </w:rPr>
      </w:pP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определенные ТК РФ, ФЗ «О профессиональных союзах, их правах и гарантиях деятельности», Уставом профессионального союза работников народного образования и науки РФ, Уставом образовательной организации, региональным и территориальным соглашениями, коллективным договором.</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9.2. Работодатель способствует деятельности профсоюзного комитета</w:t>
      </w:r>
      <w:r w:rsidRPr="00FA49CD">
        <w:rPr>
          <w:rFonts w:ascii="Times New Roman" w:eastAsia="Times New Roman" w:hAnsi="Times New Roman" w:cs="Times New Roman"/>
          <w:iCs/>
          <w:sz w:val="26"/>
          <w:szCs w:val="26"/>
        </w:rPr>
        <w:t xml:space="preserve"> как законного представителя интересов работников.</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9.3. Работодатель:</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перечислениес расчетного счёта образовательной организации на расчетный счёт профсоюзной организации средств в размере 1% от заработной платы. Перечисление средств производится в полном объёме и одновременно с выдачей банком средствна заработную плату.</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9.3.2. Не препятствует представителям Профсоюза в посещении рабочих мест, на которых работают члены Профсоюза, для реализации уставных задачи представленных законодательством прав (статья 370 ТК РФ, статья 11 Федерального закона«О профессиональных союзах, их правах и гарантиях деятельности»);</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9.4. Председатель, члены профсоюзного комитета, члены комиссии по регулированию социально-трудовых отношений, не освобожденные от основной работы, на время участия в работе съездов, конференций, созываемых Профсоюзом,в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работыс сохранением средней заработной платы </w:t>
      </w:r>
      <w:r w:rsidRPr="00FA49CD">
        <w:rPr>
          <w:rFonts w:ascii="Times New Roman" w:eastAsia="Times New Roman" w:hAnsi="Times New Roman" w:cs="Times New Roman"/>
          <w:iCs/>
          <w:sz w:val="26"/>
          <w:szCs w:val="26"/>
        </w:rPr>
        <w:t>(</w:t>
      </w:r>
      <w:r w:rsidRPr="00FA49CD">
        <w:rPr>
          <w:rFonts w:ascii="Times New Roman" w:eastAsia="Times New Roman" w:hAnsi="Times New Roman" w:cs="Times New Roman"/>
          <w:sz w:val="26"/>
          <w:szCs w:val="26"/>
        </w:rPr>
        <w:t>части 3 статьи 374 ТК РФ).</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color w:val="000000"/>
          <w:sz w:val="26"/>
          <w:szCs w:val="26"/>
        </w:rPr>
        <w:t xml:space="preserve">- участие в работе по развитию системы </w:t>
      </w:r>
      <w:r w:rsidRPr="00FA49CD">
        <w:rPr>
          <w:rFonts w:ascii="Times New Roman" w:eastAsia="Times New Roman" w:hAnsi="Times New Roman" w:cs="Times New Roman"/>
          <w:sz w:val="26"/>
          <w:szCs w:val="26"/>
        </w:rPr>
        <w:t xml:space="preserve">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 процесса, </w:t>
      </w:r>
      <w:r w:rsidRPr="00FA49CD">
        <w:rPr>
          <w:rFonts w:ascii="Times New Roman" w:eastAsia="Times New Roman" w:hAnsi="Times New Roman" w:cs="Times New Roman"/>
          <w:color w:val="000000"/>
          <w:sz w:val="26"/>
          <w:szCs w:val="26"/>
        </w:rPr>
        <w:t>о</w:t>
      </w:r>
      <w:r w:rsidRPr="00FA49CD">
        <w:rPr>
          <w:rFonts w:ascii="Times New Roman" w:eastAsia="Times New Roman" w:hAnsi="Times New Roman" w:cs="Times New Roman"/>
          <w:sz w:val="26"/>
          <w:szCs w:val="26"/>
        </w:rPr>
        <w:t xml:space="preserve">тсутствие жалоб со стороны работников, конструктивное разрешение проблем с коллегами </w:t>
      </w:r>
      <w:r w:rsidRPr="00FA49CD">
        <w:rPr>
          <w:rFonts w:ascii="Times New Roman" w:eastAsia="Times New Roman" w:hAnsi="Times New Roman" w:cs="Times New Roman"/>
          <w:color w:val="000000"/>
          <w:sz w:val="26"/>
          <w:szCs w:val="26"/>
        </w:rPr>
        <w:t>и др.)</w:t>
      </w:r>
      <w:r w:rsidRPr="00FA49CD">
        <w:rPr>
          <w:rFonts w:ascii="Times New Roman" w:eastAsia="Times New Roman" w:hAnsi="Times New Roman" w:cs="Times New Roman"/>
          <w:sz w:val="26"/>
          <w:szCs w:val="26"/>
        </w:rPr>
        <w:t>;</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эффективное разрешению конфликтов в целях сохранения и развития кадрового обеспечения образовательной организации;</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созданию и поддержке социально-привлекательного имиджа образовательной организации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w:t>
      </w:r>
      <w:r w:rsidR="00CD2C37" w:rsidRPr="00FA49CD">
        <w:rPr>
          <w:rFonts w:ascii="Times New Roman" w:eastAsia="Times New Roman" w:hAnsi="Times New Roman" w:cs="Times New Roman"/>
          <w:sz w:val="26"/>
          <w:szCs w:val="26"/>
        </w:rPr>
        <w:t>.</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9.6. Представители выборного профсоюзного органа, определяемые решением профкома, и утверждаемые приказом руководителя, входят в состав коллегиальных органов управления образовательной организацией, а также в состав комиссий: аттестационной, по охране труда, по проверке готовности образовательной организации к учебному году и др.</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9.7.</w:t>
      </w:r>
      <w:r w:rsidR="008E644B" w:rsidRPr="00FA49CD">
        <w:rPr>
          <w:rFonts w:ascii="Times New Roman" w:eastAsia="Times New Roman" w:hAnsi="Times New Roman" w:cs="Times New Roman"/>
          <w:sz w:val="26"/>
          <w:szCs w:val="26"/>
        </w:rPr>
        <w:t xml:space="preserve"> Стороны принимают необходимые меры по </w:t>
      </w:r>
      <w:r w:rsidRPr="00FA49CD">
        <w:rPr>
          <w:rFonts w:ascii="Times New Roman" w:eastAsia="Times New Roman" w:hAnsi="Times New Roman" w:cs="Times New Roman"/>
          <w:sz w:val="26"/>
          <w:szCs w:val="26"/>
        </w:rPr>
        <w:t>недопущению вмешательства руководителя и его замест</w:t>
      </w:r>
      <w:r w:rsidR="008E644B" w:rsidRPr="00FA49CD">
        <w:rPr>
          <w:rFonts w:ascii="Times New Roman" w:eastAsia="Times New Roman" w:hAnsi="Times New Roman" w:cs="Times New Roman"/>
          <w:sz w:val="26"/>
          <w:szCs w:val="26"/>
        </w:rPr>
        <w:t xml:space="preserve">ителей в уставную деятельность </w:t>
      </w:r>
      <w:r w:rsidRPr="00FA49CD">
        <w:rPr>
          <w:rFonts w:ascii="Times New Roman" w:eastAsia="Times New Roman" w:hAnsi="Times New Roman" w:cs="Times New Roman"/>
          <w:sz w:val="26"/>
          <w:szCs w:val="26"/>
        </w:rPr>
        <w:t>первичной профсоюзной организации.</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380AA1" w:rsidRPr="00FA49CD" w:rsidRDefault="00380AA1" w:rsidP="00380AA1">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9.8.2. Безвозмездно предоставлять профсоюзному комитету помещения как для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380AA1" w:rsidRPr="00FA49CD" w:rsidRDefault="008E644B" w:rsidP="00380AA1">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Times New Roman" w:hAnsi="Times New Roman" w:cs="Times New Roman"/>
          <w:sz w:val="26"/>
          <w:szCs w:val="26"/>
        </w:rPr>
        <w:t>9.8.3</w:t>
      </w:r>
      <w:r w:rsidR="00380AA1" w:rsidRPr="00FA49CD">
        <w:rPr>
          <w:rFonts w:ascii="Times New Roman" w:eastAsia="Times New Roman" w:hAnsi="Times New Roman" w:cs="Times New Roman"/>
          <w:sz w:val="26"/>
          <w:szCs w:val="26"/>
        </w:rPr>
        <w:t>.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осуществлять техническое обслуживание данной оргтехники и компьютеров, множительной техники, а также осуществлять хозяйственное содержание, ремонт, отопление, освещение, уборку и охрану помещения, выделенного профсоюзному комитету</w:t>
      </w:r>
      <w:r w:rsidR="00380AA1" w:rsidRPr="00FA49CD">
        <w:rPr>
          <w:rFonts w:ascii="Times New Roman" w:eastAsia="Times New Roman" w:hAnsi="Times New Roman" w:cs="Times New Roman"/>
          <w:spacing w:val="-6"/>
          <w:sz w:val="26"/>
          <w:szCs w:val="26"/>
        </w:rPr>
        <w:t>;</w:t>
      </w:r>
    </w:p>
    <w:p w:rsidR="00380AA1" w:rsidRPr="00FA49CD" w:rsidRDefault="008E644B" w:rsidP="00380AA1">
      <w:pPr>
        <w:spacing w:after="0" w:line="240" w:lineRule="auto"/>
        <w:ind w:firstLine="709"/>
        <w:jc w:val="both"/>
        <w:outlineLvl w:val="0"/>
        <w:rPr>
          <w:rFonts w:ascii="Times New Roman" w:eastAsia="Times New Roman" w:hAnsi="Times New Roman" w:cs="Times New Roman"/>
          <w:spacing w:val="-6"/>
          <w:sz w:val="26"/>
          <w:szCs w:val="26"/>
        </w:rPr>
      </w:pPr>
      <w:r w:rsidRPr="00FA49CD">
        <w:rPr>
          <w:rFonts w:ascii="Times New Roman" w:eastAsia="Times New Roman" w:hAnsi="Times New Roman" w:cs="Times New Roman"/>
          <w:spacing w:val="-6"/>
          <w:sz w:val="26"/>
          <w:szCs w:val="26"/>
        </w:rPr>
        <w:t>9.8.4</w:t>
      </w:r>
      <w:r w:rsidR="00380AA1" w:rsidRPr="00FA49CD">
        <w:rPr>
          <w:rFonts w:ascii="Times New Roman" w:eastAsia="Times New Roman" w:hAnsi="Times New Roman" w:cs="Times New Roman"/>
          <w:spacing w:val="-6"/>
          <w:sz w:val="26"/>
          <w:szCs w:val="26"/>
        </w:rPr>
        <w:t>.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380AA1" w:rsidRPr="00FA49CD" w:rsidRDefault="008E644B" w:rsidP="00380AA1">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Times New Roman" w:hAnsi="Times New Roman" w:cs="Times New Roman"/>
          <w:spacing w:val="-6"/>
          <w:sz w:val="26"/>
          <w:szCs w:val="26"/>
        </w:rPr>
        <w:t>9.8.5</w:t>
      </w:r>
      <w:r w:rsidR="00380AA1" w:rsidRPr="00FA49CD">
        <w:rPr>
          <w:rFonts w:ascii="Times New Roman" w:eastAsia="Times New Roman" w:hAnsi="Times New Roman" w:cs="Times New Roman"/>
          <w:spacing w:val="-6"/>
          <w:sz w:val="26"/>
          <w:szCs w:val="26"/>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380AA1" w:rsidRPr="00FA49CD" w:rsidRDefault="008E644B" w:rsidP="00380AA1">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Times New Roman" w:hAnsi="Times New Roman" w:cs="Times New Roman"/>
          <w:spacing w:val="-6"/>
          <w:sz w:val="26"/>
          <w:szCs w:val="26"/>
        </w:rPr>
        <w:t>9.8.6</w:t>
      </w:r>
      <w:r w:rsidR="00380AA1" w:rsidRPr="00FA49CD">
        <w:rPr>
          <w:rFonts w:ascii="Times New Roman" w:eastAsia="Times New Roman" w:hAnsi="Times New Roman" w:cs="Times New Roman"/>
          <w:spacing w:val="-6"/>
          <w:sz w:val="26"/>
          <w:szCs w:val="26"/>
        </w:rPr>
        <w:t xml:space="preserve">. Привлекать представителей </w:t>
      </w:r>
      <w:r w:rsidR="00380AA1" w:rsidRPr="00FA49CD">
        <w:rPr>
          <w:rFonts w:ascii="Times New Roman" w:eastAsia="Times New Roman" w:hAnsi="Times New Roman" w:cs="Times New Roman"/>
          <w:sz w:val="26"/>
          <w:szCs w:val="26"/>
        </w:rPr>
        <w:t>профсоюзного комитета</w:t>
      </w:r>
      <w:r w:rsidR="00380AA1" w:rsidRPr="00FA49CD">
        <w:rPr>
          <w:rFonts w:ascii="Times New Roman" w:eastAsia="Times New Roman" w:hAnsi="Times New Roman" w:cs="Times New Roman"/>
          <w:spacing w:val="-6"/>
          <w:sz w:val="26"/>
          <w:szCs w:val="26"/>
        </w:rPr>
        <w:t xml:space="preserve"> к осуществлению контроля за правильностью расходования фонда оплаты труда, фонда экономии заработной платы, внебюджетного фонда.</w:t>
      </w:r>
    </w:p>
    <w:p w:rsidR="00380AA1" w:rsidRPr="00FA49CD" w:rsidRDefault="00380AA1" w:rsidP="00380AA1">
      <w:pPr>
        <w:spacing w:after="0" w:line="240" w:lineRule="auto"/>
        <w:ind w:firstLine="709"/>
        <w:jc w:val="both"/>
        <w:rPr>
          <w:rFonts w:ascii="Times New Roman" w:eastAsia="Times New Roman" w:hAnsi="Times New Roman" w:cs="Times New Roman"/>
          <w:spacing w:val="-6"/>
          <w:sz w:val="26"/>
          <w:szCs w:val="26"/>
        </w:rPr>
      </w:pPr>
      <w:r w:rsidRPr="00FA49CD">
        <w:rPr>
          <w:rFonts w:ascii="Times New Roman" w:eastAsia="Times New Roman" w:hAnsi="Times New Roman" w:cs="Times New Roman"/>
          <w:spacing w:val="-6"/>
          <w:sz w:val="26"/>
          <w:szCs w:val="26"/>
        </w:rPr>
        <w:t xml:space="preserve">9.9. </w:t>
      </w:r>
      <w:r w:rsidRPr="00FA49CD">
        <w:rPr>
          <w:rFonts w:ascii="Times New Roman" w:eastAsia="Times New Roman" w:hAnsi="Times New Roman" w:cs="Times New Roman"/>
          <w:color w:val="000000"/>
          <w:sz w:val="26"/>
          <w:szCs w:val="26"/>
        </w:rPr>
        <w:t>Председатель первичной профсоюзной организации, его заместитель не подвергаются дисциплинарному взысканию (ст.192, 81 ТК РФ) без учёта мотивированного мнения вышестоящего профсоюзного органа (ст.82 ТК РФ).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380AA1" w:rsidRPr="00FA49CD" w:rsidRDefault="00380AA1" w:rsidP="00380AA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6"/>
          <w:szCs w:val="26"/>
        </w:rPr>
      </w:pPr>
      <w:r w:rsidRPr="00FA49CD">
        <w:rPr>
          <w:rFonts w:ascii="Times New Roman" w:eastAsia="Times New Roman" w:hAnsi="Times New Roman" w:cs="Times New Roman"/>
          <w:sz w:val="26"/>
          <w:szCs w:val="26"/>
        </w:rPr>
        <w:t>9.10. Дискриминация</w:t>
      </w:r>
      <w:r w:rsidR="008E644B" w:rsidRPr="00FA49CD">
        <w:rPr>
          <w:rFonts w:ascii="Times New Roman" w:eastAsia="Times New Roman" w:hAnsi="Times New Roman" w:cs="Times New Roman"/>
          <w:sz w:val="26"/>
          <w:szCs w:val="26"/>
        </w:rPr>
        <w:t xml:space="preserve">, ущемление прав в сфере труда </w:t>
      </w:r>
      <w:r w:rsidRPr="00FA49CD">
        <w:rPr>
          <w:rFonts w:ascii="Times New Roman" w:eastAsia="Times New Roman" w:hAnsi="Times New Roman" w:cs="Times New Roman"/>
          <w:iCs/>
          <w:color w:val="000000"/>
          <w:sz w:val="26"/>
          <w:szCs w:val="26"/>
        </w:rPr>
        <w:t xml:space="preserve">представителей профсоюзного комитета, выявивших нарушения трудового законодательства, условий в связи с исполнением возложенных на них общественных обязанностей, не допускается (ст.3ТК РФ). </w:t>
      </w:r>
    </w:p>
    <w:p w:rsidR="00380AA1" w:rsidRPr="00FA49CD" w:rsidRDefault="00380AA1" w:rsidP="00380AA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FA49CD">
        <w:rPr>
          <w:rFonts w:ascii="Times New Roman" w:eastAsia="Times New Roman" w:hAnsi="Times New Roman" w:cs="Times New Roman"/>
          <w:color w:val="000000"/>
          <w:sz w:val="26"/>
          <w:szCs w:val="26"/>
        </w:rPr>
        <w:t>9.11. При вынесении дисциплинарного взыскания председателю профсоюзного комитета, его заместителю учитывается мотивированное мнение (согласие) вышестоящего выборного профсоюзного органа.</w:t>
      </w:r>
    </w:p>
    <w:p w:rsidR="00380AA1" w:rsidRPr="00FA49CD" w:rsidRDefault="00380AA1" w:rsidP="00380AA1">
      <w:pPr>
        <w:spacing w:after="0" w:line="240" w:lineRule="auto"/>
        <w:ind w:firstLine="709"/>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9.12. Увольнение по инициативе Работодателя по основаниям, не связанным с виновным поведением, кроме случаев ликвидации </w:t>
      </w:r>
      <w:r w:rsidR="008E644B" w:rsidRPr="00FA49CD">
        <w:rPr>
          <w:rFonts w:ascii="Times New Roman" w:eastAsia="Times New Roman" w:hAnsi="Times New Roman" w:cs="Times New Roman"/>
          <w:sz w:val="26"/>
          <w:szCs w:val="26"/>
        </w:rPr>
        <w:t xml:space="preserve">организации, а равно изменение </w:t>
      </w:r>
      <w:r w:rsidRPr="00FA49CD">
        <w:rPr>
          <w:rFonts w:ascii="Times New Roman" w:eastAsia="Times New Roman" w:hAnsi="Times New Roman" w:cs="Times New Roman"/>
          <w:sz w:val="26"/>
          <w:szCs w:val="26"/>
        </w:rPr>
        <w:t xml:space="preserve">условий трудового договора (уменьшение размера оплаты труда в связи </w:t>
      </w:r>
      <w:r w:rsidRPr="00FA49CD">
        <w:rPr>
          <w:rFonts w:ascii="Times New Roman" w:eastAsia="Times New Roman" w:hAnsi="Times New Roman" w:cs="Times New Roman"/>
          <w:sz w:val="26"/>
          <w:szCs w:val="26"/>
        </w:rPr>
        <w:lastRenderedPageBreak/>
        <w:t xml:space="preserve">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380AA1" w:rsidRPr="00FA49CD" w:rsidRDefault="00380AA1" w:rsidP="00380AA1">
      <w:pPr>
        <w:spacing w:after="0" w:line="240" w:lineRule="auto"/>
        <w:ind w:firstLine="709"/>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color w:val="000000"/>
          <w:sz w:val="26"/>
          <w:szCs w:val="26"/>
        </w:rPr>
        <w:t>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 с учётом положений настоящего Соглашения.</w:t>
      </w:r>
    </w:p>
    <w:p w:rsidR="00380AA1" w:rsidRPr="00FA49CD" w:rsidRDefault="00380AA1" w:rsidP="00380AA1">
      <w:pPr>
        <w:spacing w:after="0" w:line="240" w:lineRule="auto"/>
        <w:ind w:firstLine="709"/>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380AA1" w:rsidRPr="00FA49CD" w:rsidRDefault="00380AA1" w:rsidP="00380AA1">
      <w:pPr>
        <w:spacing w:after="0" w:line="240" w:lineRule="auto"/>
        <w:ind w:firstLine="709"/>
        <w:jc w:val="both"/>
        <w:outlineLvl w:val="0"/>
        <w:rPr>
          <w:rFonts w:ascii="Times New Roman" w:eastAsia="Times New Roman" w:hAnsi="Times New Roman" w:cs="Times New Roman"/>
          <w:i/>
          <w:sz w:val="26"/>
          <w:szCs w:val="26"/>
        </w:rPr>
      </w:pPr>
      <w:r w:rsidRPr="00FA49CD">
        <w:rPr>
          <w:rFonts w:ascii="Times New Roman" w:eastAsia="Times New Roman" w:hAnsi="Times New Roman" w:cs="Times New Roman"/>
          <w:sz w:val="26"/>
          <w:szCs w:val="26"/>
        </w:rPr>
        <w:t xml:space="preserve">9.15. Председателю профсоюзного комитета, не освобожденному от основной работы, предоставляется ежегодный дополнительный оплачиваемый отпуск </w:t>
      </w:r>
      <w:r w:rsidR="00581FBF" w:rsidRPr="00FA49CD">
        <w:rPr>
          <w:rFonts w:ascii="Times New Roman" w:eastAsia="Times New Roman" w:hAnsi="Times New Roman" w:cs="Times New Roman"/>
          <w:i/>
          <w:sz w:val="26"/>
          <w:szCs w:val="26"/>
        </w:rPr>
        <w:t>в количестве 3 календарных дней.</w:t>
      </w:r>
    </w:p>
    <w:p w:rsidR="00380AA1" w:rsidRPr="00FA49CD" w:rsidRDefault="00380AA1" w:rsidP="00380AA1">
      <w:pPr>
        <w:spacing w:after="0" w:line="240" w:lineRule="auto"/>
        <w:ind w:firstLine="709"/>
        <w:jc w:val="both"/>
        <w:outlineLvl w:val="0"/>
        <w:rPr>
          <w:rFonts w:ascii="Times New Roman" w:eastAsia="Times New Roman" w:hAnsi="Times New Roman" w:cs="Times New Roman"/>
          <w:i/>
          <w:sz w:val="26"/>
          <w:szCs w:val="26"/>
        </w:rPr>
      </w:pPr>
    </w:p>
    <w:p w:rsidR="00555E8F" w:rsidRPr="00FA49CD" w:rsidRDefault="00555E8F" w:rsidP="00555E8F">
      <w:pPr>
        <w:spacing w:after="0" w:line="240" w:lineRule="auto"/>
        <w:ind w:firstLine="709"/>
        <w:jc w:val="center"/>
        <w:rPr>
          <w:rFonts w:ascii="Times New Roman" w:eastAsia="Times New Roman" w:hAnsi="Times New Roman" w:cs="Times New Roman"/>
          <w:b/>
          <w:bCs/>
          <w:caps/>
          <w:sz w:val="26"/>
          <w:szCs w:val="26"/>
        </w:rPr>
      </w:pPr>
      <w:r w:rsidRPr="00FA49CD">
        <w:rPr>
          <w:rFonts w:ascii="Times New Roman" w:eastAsia="Times New Roman" w:hAnsi="Times New Roman" w:cs="Times New Roman"/>
          <w:b/>
          <w:bCs/>
          <w:caps/>
          <w:sz w:val="26"/>
          <w:szCs w:val="26"/>
          <w:lang w:val="en-US"/>
        </w:rPr>
        <w:t>X</w:t>
      </w:r>
      <w:r w:rsidRPr="00FA49CD">
        <w:rPr>
          <w:rFonts w:ascii="Times New Roman" w:eastAsia="Times New Roman" w:hAnsi="Times New Roman" w:cs="Times New Roman"/>
          <w:b/>
          <w:bCs/>
          <w:caps/>
          <w:sz w:val="26"/>
          <w:szCs w:val="26"/>
        </w:rPr>
        <w:t>. Обязательства ПРОФСОЮЗНОГО КОМИТЕТА</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 Первичная профсоюзная организация и профсоюзный комитет обязуются:</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10.1.4. Осуществлять контроль:</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 за соблюдением в образовательной организации трудового законодательства,в том числе в области охраны труда, предоставлением льгот, социальных гарантийи компенсаций в соответствии с законодательством Российской Федерации, настоящим коллективным договором;</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за правильностью и своевременностью предоставления работникам отпусков и их оплаты;</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за правильностью и своевременностью предоставления работникам отпусков и их оплаты;</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10.1.6. Оказывать материальную помощь членам профсоюза согласно Положению об оказании материальной помощи </w:t>
      </w:r>
      <w:r w:rsidR="00B72172" w:rsidRPr="00FA49CD">
        <w:rPr>
          <w:rFonts w:ascii="Times New Roman" w:eastAsia="Times New Roman" w:hAnsi="Times New Roman" w:cs="Times New Roman"/>
          <w:sz w:val="26"/>
          <w:szCs w:val="26"/>
        </w:rPr>
        <w:t xml:space="preserve">работникам </w:t>
      </w:r>
      <w:r w:rsidRPr="00FA49CD">
        <w:rPr>
          <w:rFonts w:ascii="Times New Roman" w:eastAsia="Times New Roman" w:hAnsi="Times New Roman" w:cs="Times New Roman"/>
          <w:sz w:val="26"/>
          <w:szCs w:val="26"/>
        </w:rPr>
        <w:t>образовательной организации.</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10.1.8. Принимать участие в организации культурно-массовой и физкультурно-оздоровительной работы в образовательной организации.</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10.1.9. Оказывать помощь членам профсоюза в приобретении путёвок на оздоровление и отдых. </w:t>
      </w:r>
    </w:p>
    <w:p w:rsidR="00555E8F" w:rsidRPr="00FA49CD" w:rsidRDefault="00555E8F" w:rsidP="00555E8F">
      <w:pPr>
        <w:shd w:val="clear" w:color="auto" w:fill="FFFFFF"/>
        <w:spacing w:after="0" w:line="240" w:lineRule="auto"/>
        <w:ind w:firstLine="709"/>
        <w:jc w:val="both"/>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10.1.11. Представлять и защищать трудовые права членов профсоюза в комиссии по трудовым спорам и в суде.</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10.1.14. Информировать членов профсоюза о своей работе, о деятельности вышестоящих выборных профсоюзных органов.</w:t>
      </w:r>
    </w:p>
    <w:p w:rsidR="00555E8F" w:rsidRPr="00FA49CD" w:rsidRDefault="00252CC9" w:rsidP="00555E8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10.1.15</w:t>
      </w:r>
      <w:r w:rsidR="00555E8F" w:rsidRPr="00FA49CD">
        <w:rPr>
          <w:rFonts w:ascii="Times New Roman" w:eastAsia="Times New Roman" w:hAnsi="Times New Roman" w:cs="Times New Roman"/>
          <w:sz w:val="26"/>
          <w:szCs w:val="26"/>
        </w:rPr>
        <w:t>. Ходатайствовать о присвоении почетных званий, представлении к наградам работников образовательной организации.</w:t>
      </w:r>
    </w:p>
    <w:p w:rsidR="00555E8F" w:rsidRPr="00FA49CD" w:rsidRDefault="00555E8F" w:rsidP="00555E8F">
      <w:pPr>
        <w:spacing w:after="0" w:line="240" w:lineRule="auto"/>
        <w:ind w:firstLine="709"/>
        <w:jc w:val="both"/>
        <w:rPr>
          <w:rFonts w:ascii="Times New Roman" w:eastAsia="Times New Roman" w:hAnsi="Times New Roman" w:cs="Times New Roman"/>
          <w:sz w:val="26"/>
          <w:szCs w:val="26"/>
        </w:rPr>
      </w:pPr>
    </w:p>
    <w:p w:rsidR="00F304DF" w:rsidRPr="00FA49CD" w:rsidRDefault="00F304DF" w:rsidP="00F304DF">
      <w:pPr>
        <w:spacing w:after="0" w:line="240" w:lineRule="auto"/>
        <w:ind w:firstLine="709"/>
        <w:jc w:val="center"/>
        <w:outlineLvl w:val="0"/>
        <w:rPr>
          <w:rFonts w:ascii="Times New Roman" w:eastAsia="Times New Roman" w:hAnsi="Times New Roman" w:cs="Times New Roman"/>
          <w:b/>
          <w:bCs/>
          <w:caps/>
          <w:sz w:val="26"/>
          <w:szCs w:val="26"/>
        </w:rPr>
      </w:pPr>
      <w:r w:rsidRPr="00FA49CD">
        <w:rPr>
          <w:rFonts w:ascii="Times New Roman" w:eastAsia="Times New Roman" w:hAnsi="Times New Roman" w:cs="Times New Roman"/>
          <w:b/>
          <w:bCs/>
          <w:caps/>
          <w:sz w:val="26"/>
          <w:szCs w:val="26"/>
          <w:lang w:val="en-US"/>
        </w:rPr>
        <w:t>XI</w:t>
      </w:r>
      <w:r w:rsidRPr="00FA49CD">
        <w:rPr>
          <w:rFonts w:ascii="Times New Roman" w:eastAsia="Times New Roman" w:hAnsi="Times New Roman" w:cs="Times New Roman"/>
          <w:b/>
          <w:bCs/>
          <w:caps/>
          <w:sz w:val="26"/>
          <w:szCs w:val="26"/>
        </w:rPr>
        <w:t>. Контроль за выполнением коллективного договора.</w:t>
      </w:r>
    </w:p>
    <w:p w:rsidR="00F304DF" w:rsidRPr="00FA49CD" w:rsidRDefault="00F304DF" w:rsidP="00F304DF">
      <w:pPr>
        <w:spacing w:after="0" w:line="240" w:lineRule="auto"/>
        <w:ind w:firstLine="709"/>
        <w:jc w:val="center"/>
        <w:outlineLvl w:val="0"/>
        <w:rPr>
          <w:rFonts w:ascii="Times New Roman" w:eastAsia="Times New Roman" w:hAnsi="Times New Roman" w:cs="Times New Roman"/>
          <w:b/>
          <w:bCs/>
          <w:caps/>
          <w:sz w:val="26"/>
          <w:szCs w:val="26"/>
        </w:rPr>
      </w:pPr>
      <w:r w:rsidRPr="00FA49CD">
        <w:rPr>
          <w:rFonts w:ascii="Times New Roman" w:eastAsia="Times New Roman" w:hAnsi="Times New Roman" w:cs="Times New Roman"/>
          <w:b/>
          <w:bCs/>
          <w:caps/>
          <w:sz w:val="26"/>
          <w:szCs w:val="26"/>
        </w:rPr>
        <w:t>Ответственность сторон коллективного договора</w:t>
      </w:r>
    </w:p>
    <w:p w:rsidR="00F304DF" w:rsidRPr="00FA49CD" w:rsidRDefault="00F304DF" w:rsidP="00F304DF">
      <w:pPr>
        <w:spacing w:after="0" w:line="240" w:lineRule="auto"/>
        <w:ind w:firstLine="709"/>
        <w:jc w:val="center"/>
        <w:outlineLvl w:val="0"/>
        <w:rPr>
          <w:rFonts w:ascii="Times New Roman" w:eastAsia="Times New Roman" w:hAnsi="Times New Roman" w:cs="Times New Roman"/>
          <w:b/>
          <w:bCs/>
          <w:caps/>
          <w:sz w:val="26"/>
          <w:szCs w:val="26"/>
        </w:rPr>
      </w:pP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11.1.</w:t>
      </w:r>
      <w:r w:rsidRPr="00FA49CD">
        <w:rPr>
          <w:rFonts w:ascii="Times New Roman" w:eastAsia="Times New Roman" w:hAnsi="Times New Roman" w:cs="Times New Roman"/>
          <w:sz w:val="26"/>
          <w:szCs w:val="26"/>
        </w:rPr>
        <w:tab/>
        <w:t>Стороны договорились:</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lastRenderedPageBreak/>
        <w:t>11.1.1. Проводить обсуждение итогов выполнения коллективного договора на общем собрании работников не реже одного раза в год.</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11.1.2. Представлять сторонам необходимую информацию в целях обеспечения надлежащего контроля за выполнением условий кол</w:t>
      </w:r>
      <w:r w:rsidR="00AB6C00">
        <w:rPr>
          <w:rFonts w:ascii="Times New Roman" w:eastAsia="Times New Roman" w:hAnsi="Times New Roman" w:cs="Times New Roman"/>
          <w:sz w:val="26"/>
          <w:szCs w:val="26"/>
        </w:rPr>
        <w:t xml:space="preserve">лективного договора в течение </w:t>
      </w:r>
      <w:r w:rsidRPr="00FA49CD">
        <w:rPr>
          <w:rFonts w:ascii="Times New Roman" w:eastAsia="Times New Roman" w:hAnsi="Times New Roman" w:cs="Times New Roman"/>
          <w:sz w:val="26"/>
          <w:szCs w:val="26"/>
        </w:rPr>
        <w:t>7 календарных дней со дня получения соответствующего запроса (либо на условиях, определенных сторонами).</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11.1.3. Рассматривать в </w:t>
      </w:r>
      <w:r w:rsidR="003346AF" w:rsidRPr="00FA49CD">
        <w:rPr>
          <w:rFonts w:ascii="Times New Roman" w:eastAsia="Times New Roman" w:hAnsi="Times New Roman" w:cs="Times New Roman"/>
          <w:sz w:val="26"/>
          <w:szCs w:val="26"/>
        </w:rPr>
        <w:t>десятидневный</w:t>
      </w:r>
      <w:r w:rsidRPr="00FA49CD">
        <w:rPr>
          <w:rFonts w:ascii="Times New Roman" w:eastAsia="Times New Roman" w:hAnsi="Times New Roman" w:cs="Times New Roman"/>
          <w:sz w:val="26"/>
          <w:szCs w:val="26"/>
        </w:rPr>
        <w:t xml:space="preserve"> срок все возникающие в период действия коллективного договора разногласия и конфликты, связанные с его выполнением.</w:t>
      </w:r>
    </w:p>
    <w:p w:rsidR="00F304DF" w:rsidRPr="00FA49CD" w:rsidRDefault="00F304DF" w:rsidP="00F304DF">
      <w:pPr>
        <w:spacing w:after="0" w:line="240" w:lineRule="auto"/>
        <w:ind w:firstLine="709"/>
        <w:jc w:val="both"/>
        <w:outlineLvl w:val="0"/>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p>
    <w:p w:rsidR="00F304DF" w:rsidRPr="00FA49CD" w:rsidRDefault="00F304DF" w:rsidP="00F304DF">
      <w:pPr>
        <w:spacing w:after="0" w:line="240" w:lineRule="auto"/>
        <w:ind w:firstLine="709"/>
        <w:jc w:val="center"/>
        <w:rPr>
          <w:rFonts w:ascii="Times New Roman" w:eastAsia="Times New Roman" w:hAnsi="Times New Roman" w:cs="Times New Roman"/>
          <w:b/>
          <w:sz w:val="26"/>
          <w:szCs w:val="26"/>
        </w:rPr>
      </w:pPr>
      <w:r w:rsidRPr="00FA49CD">
        <w:rPr>
          <w:rFonts w:ascii="Times New Roman" w:eastAsia="Times New Roman" w:hAnsi="Times New Roman" w:cs="Times New Roman"/>
          <w:sz w:val="26"/>
          <w:szCs w:val="26"/>
          <w:lang w:val="en-US"/>
        </w:rPr>
        <w:t>XII</w:t>
      </w:r>
      <w:r w:rsidRPr="00FA49CD">
        <w:rPr>
          <w:rFonts w:ascii="Times New Roman" w:eastAsia="Times New Roman" w:hAnsi="Times New Roman" w:cs="Times New Roman"/>
          <w:sz w:val="26"/>
          <w:szCs w:val="26"/>
        </w:rPr>
        <w:t xml:space="preserve">. </w:t>
      </w:r>
      <w:r w:rsidRPr="00FA49CD">
        <w:rPr>
          <w:rFonts w:ascii="Times New Roman" w:eastAsia="Times New Roman" w:hAnsi="Times New Roman" w:cs="Times New Roman"/>
          <w:b/>
          <w:sz w:val="26"/>
          <w:szCs w:val="26"/>
        </w:rPr>
        <w:t>ЗАКЛЮЧИТЕЛЬНЫЕ ПОЛОЖЕНИЯ</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12.1. Настоящий коллективный договор заключен сроком на </w:t>
      </w:r>
      <w:r w:rsidRPr="00FA49CD">
        <w:rPr>
          <w:rFonts w:ascii="Times New Roman" w:eastAsia="Times New Roman" w:hAnsi="Times New Roman" w:cs="Times New Roman"/>
          <w:color w:val="000000" w:themeColor="text1"/>
          <w:sz w:val="26"/>
          <w:szCs w:val="26"/>
        </w:rPr>
        <w:t>3 года</w:t>
      </w:r>
      <w:r w:rsidRPr="00FA49CD">
        <w:rPr>
          <w:rFonts w:ascii="Times New Roman" w:eastAsia="Times New Roman" w:hAnsi="Times New Roman" w:cs="Times New Roman"/>
          <w:sz w:val="26"/>
          <w:szCs w:val="26"/>
        </w:rPr>
        <w:t>и вступает</w:t>
      </w:r>
      <w:r w:rsidR="00FA49CD">
        <w:rPr>
          <w:rFonts w:ascii="Times New Roman" w:eastAsia="Times New Roman" w:hAnsi="Times New Roman" w:cs="Times New Roman"/>
          <w:sz w:val="26"/>
          <w:szCs w:val="26"/>
        </w:rPr>
        <w:t>в силу с</w:t>
      </w:r>
      <w:r w:rsidR="007D46D3">
        <w:rPr>
          <w:rFonts w:ascii="Times New Roman" w:eastAsia="Times New Roman" w:hAnsi="Times New Roman" w:cs="Times New Roman"/>
          <w:sz w:val="26"/>
          <w:szCs w:val="26"/>
        </w:rPr>
        <w:t xml:space="preserve"> 14.01.2020 года и действует по 14.01.2023</w:t>
      </w:r>
      <w:r w:rsidRPr="00FA49CD">
        <w:rPr>
          <w:rFonts w:ascii="Times New Roman" w:eastAsia="Times New Roman" w:hAnsi="Times New Roman" w:cs="Times New Roman"/>
          <w:sz w:val="26"/>
          <w:szCs w:val="26"/>
        </w:rPr>
        <w:t xml:space="preserve"> года включительно. Коллективные переговоры по разработке и заключению нового коллективного договора должны быть начаты не позднее </w:t>
      </w:r>
      <w:r w:rsidR="00107FD2" w:rsidRPr="00FA49CD">
        <w:rPr>
          <w:rFonts w:ascii="Times New Roman" w:eastAsia="Times New Roman" w:hAnsi="Times New Roman" w:cs="Times New Roman"/>
          <w:sz w:val="26"/>
          <w:szCs w:val="26"/>
        </w:rPr>
        <w:t>1</w:t>
      </w:r>
      <w:r w:rsidR="00010008">
        <w:rPr>
          <w:rFonts w:ascii="Times New Roman" w:eastAsia="Times New Roman" w:hAnsi="Times New Roman" w:cs="Times New Roman"/>
          <w:sz w:val="26"/>
          <w:szCs w:val="26"/>
        </w:rPr>
        <w:t xml:space="preserve"> окт</w:t>
      </w:r>
      <w:r w:rsidR="00107FD2" w:rsidRPr="00FA49CD">
        <w:rPr>
          <w:rFonts w:ascii="Times New Roman" w:eastAsia="Times New Roman" w:hAnsi="Times New Roman" w:cs="Times New Roman"/>
          <w:sz w:val="26"/>
          <w:szCs w:val="26"/>
        </w:rPr>
        <w:t>ября 2019 года.</w:t>
      </w:r>
    </w:p>
    <w:p w:rsidR="00F304DF" w:rsidRPr="00FA49CD" w:rsidRDefault="00F304DF" w:rsidP="00F304DF">
      <w:pPr>
        <w:spacing w:after="0" w:line="240" w:lineRule="auto"/>
        <w:ind w:firstLine="709"/>
        <w:jc w:val="both"/>
        <w:rPr>
          <w:rFonts w:ascii="Times New Roman" w:eastAsia="Times New Roman" w:hAnsi="Times New Roman" w:cs="Times New Roman"/>
          <w:sz w:val="26"/>
          <w:szCs w:val="26"/>
        </w:rPr>
      </w:pPr>
    </w:p>
    <w:p w:rsidR="00F304DF" w:rsidRPr="00FA49CD" w:rsidRDefault="00F304DF" w:rsidP="00F304DF">
      <w:pPr>
        <w:spacing w:after="0" w:line="240" w:lineRule="auto"/>
        <w:ind w:firstLine="709"/>
        <w:rPr>
          <w:rFonts w:ascii="Times New Roman" w:eastAsia="Times New Roman" w:hAnsi="Times New Roman" w:cs="Times New Roman"/>
          <w:b/>
          <w:sz w:val="26"/>
          <w:szCs w:val="26"/>
        </w:rPr>
      </w:pPr>
    </w:p>
    <w:p w:rsidR="00F304DF" w:rsidRPr="00FA49CD" w:rsidRDefault="00C86911" w:rsidP="0075085F">
      <w:pPr>
        <w:spacing w:after="0" w:line="240" w:lineRule="auto"/>
        <w:rPr>
          <w:rFonts w:ascii="Times New Roman" w:eastAsia="Times New Roman" w:hAnsi="Times New Roman" w:cs="Times New Roman"/>
          <w:b/>
          <w:sz w:val="26"/>
          <w:szCs w:val="26"/>
        </w:rPr>
      </w:pPr>
      <w:r w:rsidRPr="00FA49CD">
        <w:rPr>
          <w:rFonts w:ascii="Times New Roman" w:eastAsia="Times New Roman" w:hAnsi="Times New Roman" w:cs="Times New Roman"/>
          <w:b/>
          <w:sz w:val="26"/>
          <w:szCs w:val="26"/>
        </w:rPr>
        <w:t>От р</w:t>
      </w:r>
      <w:r w:rsidR="00F304DF" w:rsidRPr="00FA49CD">
        <w:rPr>
          <w:rFonts w:ascii="Times New Roman" w:eastAsia="Times New Roman" w:hAnsi="Times New Roman" w:cs="Times New Roman"/>
          <w:b/>
          <w:sz w:val="26"/>
          <w:szCs w:val="26"/>
        </w:rPr>
        <w:t>аботодателя:</w:t>
      </w:r>
      <w:r w:rsidR="00F304DF" w:rsidRPr="00FA49CD">
        <w:rPr>
          <w:rFonts w:ascii="Times New Roman" w:eastAsia="Times New Roman" w:hAnsi="Times New Roman" w:cs="Times New Roman"/>
          <w:b/>
          <w:sz w:val="26"/>
          <w:szCs w:val="26"/>
        </w:rPr>
        <w:tab/>
      </w:r>
      <w:r w:rsidR="00F304DF" w:rsidRPr="00FA49CD">
        <w:rPr>
          <w:rFonts w:ascii="Times New Roman" w:eastAsia="Times New Roman" w:hAnsi="Times New Roman" w:cs="Times New Roman"/>
          <w:b/>
          <w:sz w:val="26"/>
          <w:szCs w:val="26"/>
        </w:rPr>
        <w:tab/>
      </w:r>
      <w:r w:rsidR="00F304DF" w:rsidRPr="00FA49CD">
        <w:rPr>
          <w:rFonts w:ascii="Times New Roman" w:eastAsia="Times New Roman" w:hAnsi="Times New Roman" w:cs="Times New Roman"/>
          <w:b/>
          <w:sz w:val="26"/>
          <w:szCs w:val="26"/>
        </w:rPr>
        <w:tab/>
      </w:r>
      <w:r w:rsidR="00F304DF" w:rsidRPr="00FA49CD">
        <w:rPr>
          <w:rFonts w:ascii="Times New Roman" w:eastAsia="Times New Roman" w:hAnsi="Times New Roman" w:cs="Times New Roman"/>
          <w:b/>
          <w:sz w:val="26"/>
          <w:szCs w:val="26"/>
        </w:rPr>
        <w:tab/>
        <w:t>От работников:</w:t>
      </w:r>
    </w:p>
    <w:p w:rsidR="00F304DF" w:rsidRPr="00FA49CD" w:rsidRDefault="00F304DF" w:rsidP="0075085F">
      <w:pPr>
        <w:spacing w:after="0" w:line="240" w:lineRule="auto"/>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 xml:space="preserve">Руководитель </w:t>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t>Председатель</w:t>
      </w:r>
    </w:p>
    <w:p w:rsidR="00F304DF" w:rsidRPr="00FA49CD" w:rsidRDefault="00F304DF" w:rsidP="0075085F">
      <w:pPr>
        <w:spacing w:after="0" w:line="240" w:lineRule="auto"/>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образовательной организации</w:t>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t>первичной профсоюзной организации</w:t>
      </w:r>
    </w:p>
    <w:p w:rsidR="00F304DF" w:rsidRPr="00FA49CD" w:rsidRDefault="00F304DF" w:rsidP="0075085F">
      <w:pPr>
        <w:spacing w:after="0" w:line="240" w:lineRule="auto"/>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_______________________</w:t>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t>________________________</w:t>
      </w:r>
    </w:p>
    <w:p w:rsidR="00F304DF" w:rsidRPr="00FA49CD" w:rsidRDefault="00FA49CD" w:rsidP="007508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(подпись, Ф.И.О.)</w:t>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sidR="00F304DF" w:rsidRPr="00FA49CD">
        <w:rPr>
          <w:rFonts w:ascii="Times New Roman" w:eastAsia="Times New Roman" w:hAnsi="Times New Roman" w:cs="Times New Roman"/>
          <w:i/>
          <w:sz w:val="26"/>
          <w:szCs w:val="26"/>
        </w:rPr>
        <w:t>(подпись, Ф.И.О.)</w:t>
      </w:r>
    </w:p>
    <w:p w:rsidR="00F304DF" w:rsidRPr="00FA49CD" w:rsidRDefault="00F304DF" w:rsidP="0075085F">
      <w:pPr>
        <w:spacing w:after="0" w:line="240" w:lineRule="auto"/>
        <w:rPr>
          <w:rFonts w:ascii="Times New Roman" w:eastAsia="Times New Roman" w:hAnsi="Times New Roman" w:cs="Times New Roman"/>
          <w:sz w:val="26"/>
          <w:szCs w:val="26"/>
        </w:rPr>
      </w:pPr>
      <w:r w:rsidRPr="00FA49CD">
        <w:rPr>
          <w:rFonts w:ascii="Times New Roman" w:eastAsia="Times New Roman" w:hAnsi="Times New Roman" w:cs="Times New Roman"/>
          <w:sz w:val="26"/>
          <w:szCs w:val="26"/>
        </w:rPr>
        <w:t>М.П.</w:t>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t>М.П.</w:t>
      </w:r>
    </w:p>
    <w:p w:rsidR="00F304DF" w:rsidRPr="00FA49CD" w:rsidRDefault="00F304DF" w:rsidP="0075085F">
      <w:pPr>
        <w:spacing w:after="0" w:line="240" w:lineRule="auto"/>
        <w:rPr>
          <w:rFonts w:ascii="Times New Roman" w:eastAsia="Times New Roman" w:hAnsi="Times New Roman" w:cs="Times New Roman"/>
          <w:bCs/>
          <w:sz w:val="26"/>
          <w:szCs w:val="26"/>
        </w:rPr>
      </w:pPr>
      <w:r w:rsidRPr="00FA49CD">
        <w:rPr>
          <w:rFonts w:ascii="Times New Roman" w:eastAsia="Times New Roman" w:hAnsi="Times New Roman" w:cs="Times New Roman"/>
          <w:sz w:val="26"/>
          <w:szCs w:val="26"/>
        </w:rPr>
        <w:t>«___»_________20 ___ г.</w:t>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r>
      <w:r w:rsidRPr="00FA49CD">
        <w:rPr>
          <w:rFonts w:ascii="Times New Roman" w:eastAsia="Times New Roman" w:hAnsi="Times New Roman" w:cs="Times New Roman"/>
          <w:sz w:val="26"/>
          <w:szCs w:val="26"/>
        </w:rPr>
        <w:tab/>
        <w:t>«__»________20 ___ г.</w:t>
      </w:r>
    </w:p>
    <w:p w:rsidR="00F304DF" w:rsidRPr="00FA49CD" w:rsidRDefault="00F304DF" w:rsidP="00F304DF">
      <w:pPr>
        <w:shd w:val="clear" w:color="auto" w:fill="FFFFFF"/>
        <w:spacing w:after="0" w:line="240" w:lineRule="auto"/>
        <w:ind w:firstLine="720"/>
        <w:jc w:val="both"/>
        <w:rPr>
          <w:rFonts w:ascii="Times New Roman" w:eastAsia="Times New Roman" w:hAnsi="Times New Roman" w:cs="Times New Roman"/>
          <w:bCs/>
          <w:sz w:val="26"/>
          <w:szCs w:val="26"/>
        </w:rPr>
      </w:pPr>
    </w:p>
    <w:p w:rsidR="00B471C8" w:rsidRPr="00FA49CD" w:rsidRDefault="00B471C8" w:rsidP="00B471C8">
      <w:pPr>
        <w:shd w:val="clear" w:color="auto" w:fill="FFFFFF"/>
        <w:spacing w:after="0" w:line="240" w:lineRule="auto"/>
        <w:ind w:firstLine="709"/>
        <w:jc w:val="both"/>
        <w:rPr>
          <w:rFonts w:ascii="Times New Roman" w:hAnsi="Times New Roman"/>
          <w:color w:val="000000"/>
          <w:sz w:val="26"/>
          <w:szCs w:val="26"/>
        </w:rPr>
      </w:pPr>
    </w:p>
    <w:p w:rsidR="00575D60" w:rsidRPr="00FA49CD" w:rsidRDefault="00575D60" w:rsidP="00201864">
      <w:pPr>
        <w:pStyle w:val="31"/>
        <w:spacing w:line="276" w:lineRule="auto"/>
        <w:ind w:firstLine="705"/>
        <w:rPr>
          <w:sz w:val="26"/>
          <w:szCs w:val="26"/>
        </w:rPr>
      </w:pPr>
    </w:p>
    <w:p w:rsidR="00575D60" w:rsidRPr="00FA49CD" w:rsidRDefault="00575D60" w:rsidP="00201864">
      <w:pPr>
        <w:pStyle w:val="31"/>
        <w:spacing w:line="276" w:lineRule="auto"/>
        <w:ind w:firstLine="705"/>
        <w:rPr>
          <w:sz w:val="26"/>
          <w:szCs w:val="26"/>
        </w:rPr>
      </w:pPr>
    </w:p>
    <w:p w:rsidR="001C0777" w:rsidRDefault="001C0777" w:rsidP="002B5BB8">
      <w:pPr>
        <w:jc w:val="right"/>
        <w:rPr>
          <w:rFonts w:ascii="Times New Roman" w:hAnsi="Times New Roman" w:cs="Times New Roman"/>
        </w:rPr>
      </w:pPr>
    </w:p>
    <w:p w:rsidR="001C0777" w:rsidRDefault="001C0777" w:rsidP="002B5BB8">
      <w:pPr>
        <w:jc w:val="right"/>
        <w:rPr>
          <w:rFonts w:ascii="Times New Roman" w:hAnsi="Times New Roman" w:cs="Times New Roman"/>
        </w:rPr>
      </w:pPr>
    </w:p>
    <w:p w:rsidR="001C0777" w:rsidRDefault="001C0777" w:rsidP="002B5BB8">
      <w:pPr>
        <w:jc w:val="right"/>
        <w:rPr>
          <w:rFonts w:ascii="Times New Roman" w:hAnsi="Times New Roman" w:cs="Times New Roman"/>
        </w:rPr>
      </w:pPr>
    </w:p>
    <w:p w:rsidR="001C0777" w:rsidRDefault="001C0777" w:rsidP="002B5BB8">
      <w:pPr>
        <w:jc w:val="right"/>
        <w:rPr>
          <w:rFonts w:ascii="Times New Roman" w:hAnsi="Times New Roman" w:cs="Times New Roman"/>
        </w:rPr>
      </w:pPr>
    </w:p>
    <w:p w:rsidR="001C0777" w:rsidRDefault="001C0777" w:rsidP="002B5BB8">
      <w:pPr>
        <w:jc w:val="right"/>
        <w:rPr>
          <w:rFonts w:ascii="Times New Roman" w:hAnsi="Times New Roman" w:cs="Times New Roman"/>
        </w:rPr>
      </w:pPr>
    </w:p>
    <w:p w:rsidR="001C0777" w:rsidRDefault="001C0777" w:rsidP="002B5BB8">
      <w:pPr>
        <w:jc w:val="right"/>
        <w:rPr>
          <w:rFonts w:ascii="Times New Roman" w:hAnsi="Times New Roman" w:cs="Times New Roman"/>
        </w:rPr>
      </w:pPr>
    </w:p>
    <w:p w:rsidR="001C0777" w:rsidRDefault="001C0777" w:rsidP="002B5BB8">
      <w:pPr>
        <w:jc w:val="right"/>
        <w:rPr>
          <w:rFonts w:ascii="Times New Roman" w:hAnsi="Times New Roman" w:cs="Times New Roman"/>
        </w:rPr>
      </w:pPr>
    </w:p>
    <w:p w:rsidR="001C0777" w:rsidRDefault="001C0777" w:rsidP="002B5BB8">
      <w:pPr>
        <w:jc w:val="right"/>
        <w:rPr>
          <w:rFonts w:ascii="Times New Roman" w:hAnsi="Times New Roman" w:cs="Times New Roman"/>
        </w:rPr>
      </w:pPr>
    </w:p>
    <w:p w:rsidR="00154AC8" w:rsidRDefault="00154AC8" w:rsidP="002B5BB8">
      <w:pPr>
        <w:jc w:val="right"/>
        <w:rPr>
          <w:rFonts w:ascii="Times New Roman" w:hAnsi="Times New Roman" w:cs="Times New Roman"/>
        </w:rPr>
      </w:pPr>
    </w:p>
    <w:p w:rsidR="0034285D" w:rsidRDefault="0034285D" w:rsidP="002B5BB8">
      <w:pPr>
        <w:jc w:val="right"/>
        <w:rPr>
          <w:rFonts w:ascii="Times New Roman" w:hAnsi="Times New Roman" w:cs="Times New Roman"/>
        </w:rPr>
      </w:pPr>
    </w:p>
    <w:p w:rsidR="00154AC8" w:rsidRDefault="00154AC8" w:rsidP="002B5BB8">
      <w:pPr>
        <w:jc w:val="right"/>
        <w:rPr>
          <w:rFonts w:ascii="Times New Roman" w:hAnsi="Times New Roman" w:cs="Times New Roman"/>
        </w:rPr>
      </w:pPr>
    </w:p>
    <w:p w:rsidR="0012417A" w:rsidRDefault="0012417A" w:rsidP="0012417A">
      <w:pPr>
        <w:spacing w:after="0"/>
        <w:ind w:firstLine="680"/>
        <w:jc w:val="right"/>
        <w:rPr>
          <w:rFonts w:ascii="Times New Roman" w:hAnsi="Times New Roman" w:cs="Times New Roman"/>
          <w:sz w:val="26"/>
          <w:szCs w:val="26"/>
        </w:rPr>
      </w:pPr>
    </w:p>
    <w:p w:rsidR="0012417A" w:rsidRPr="001C0777" w:rsidRDefault="0012417A" w:rsidP="0012417A">
      <w:pPr>
        <w:spacing w:after="0"/>
        <w:ind w:firstLine="680"/>
        <w:jc w:val="right"/>
        <w:rPr>
          <w:rFonts w:ascii="Times New Roman" w:hAnsi="Times New Roman" w:cs="Times New Roman"/>
          <w:sz w:val="26"/>
          <w:szCs w:val="26"/>
        </w:rPr>
      </w:pPr>
      <w:r w:rsidRPr="001C0777">
        <w:rPr>
          <w:rFonts w:ascii="Times New Roman" w:hAnsi="Times New Roman" w:cs="Times New Roman"/>
          <w:sz w:val="26"/>
          <w:szCs w:val="26"/>
        </w:rPr>
        <w:t>Приложение №1</w:t>
      </w:r>
    </w:p>
    <w:p w:rsidR="0012417A" w:rsidRDefault="0012417A" w:rsidP="0012417A">
      <w:pPr>
        <w:spacing w:after="0"/>
        <w:jc w:val="right"/>
        <w:rPr>
          <w:rFonts w:ascii="Times New Roman" w:hAnsi="Times New Roman" w:cs="Times New Roman"/>
          <w:sz w:val="24"/>
        </w:rPr>
      </w:pPr>
    </w:p>
    <w:p w:rsidR="0012417A" w:rsidRDefault="0012417A" w:rsidP="0012417A">
      <w:pPr>
        <w:spacing w:after="0"/>
        <w:jc w:val="right"/>
        <w:rPr>
          <w:rFonts w:ascii="Times New Roman" w:hAnsi="Times New Roman" w:cs="Times New Roman"/>
          <w:sz w:val="24"/>
        </w:rPr>
      </w:pPr>
    </w:p>
    <w:p w:rsidR="0012417A" w:rsidRPr="00D01283" w:rsidRDefault="0012417A" w:rsidP="0012417A">
      <w:pPr>
        <w:ind w:hanging="426"/>
        <w:jc w:val="both"/>
        <w:rPr>
          <w:rFonts w:ascii="Times New Roman" w:hAnsi="Times New Roman"/>
          <w:sz w:val="26"/>
          <w:szCs w:val="26"/>
        </w:rPr>
      </w:pPr>
      <w:r w:rsidRPr="00D01283">
        <w:rPr>
          <w:rFonts w:ascii="Times New Roman" w:hAnsi="Times New Roman"/>
          <w:sz w:val="26"/>
          <w:szCs w:val="26"/>
        </w:rPr>
        <w:t>СогласованоУтверждаю</w:t>
      </w:r>
    </w:p>
    <w:p w:rsidR="0012417A" w:rsidRPr="00D01283" w:rsidRDefault="0012417A" w:rsidP="0012417A">
      <w:pPr>
        <w:pStyle w:val="aff6"/>
        <w:tabs>
          <w:tab w:val="left" w:pos="7350"/>
        </w:tabs>
        <w:spacing w:before="0" w:beforeAutospacing="0" w:after="0" w:afterAutospacing="0"/>
        <w:ind w:left="-426"/>
        <w:rPr>
          <w:color w:val="222222"/>
          <w:sz w:val="26"/>
          <w:szCs w:val="26"/>
        </w:rPr>
      </w:pPr>
      <w:r w:rsidRPr="00D01283">
        <w:rPr>
          <w:color w:val="222222"/>
          <w:sz w:val="26"/>
          <w:szCs w:val="26"/>
        </w:rPr>
        <w:t xml:space="preserve">Председатель ППО                                  </w:t>
      </w:r>
      <w:r>
        <w:rPr>
          <w:color w:val="222222"/>
          <w:sz w:val="26"/>
          <w:szCs w:val="26"/>
        </w:rPr>
        <w:t xml:space="preserve">                Руководитель М</w:t>
      </w:r>
      <w:r w:rsidRPr="00D01283">
        <w:rPr>
          <w:color w:val="222222"/>
          <w:sz w:val="26"/>
          <w:szCs w:val="26"/>
        </w:rPr>
        <w:t>БОУ «Средняя</w:t>
      </w:r>
    </w:p>
    <w:p w:rsidR="0012417A" w:rsidRPr="00D01283" w:rsidRDefault="0012417A" w:rsidP="0012417A">
      <w:pPr>
        <w:pStyle w:val="aff6"/>
        <w:tabs>
          <w:tab w:val="left" w:pos="7350"/>
        </w:tabs>
        <w:spacing w:before="0" w:beforeAutospacing="0" w:after="0" w:afterAutospacing="0"/>
        <w:ind w:left="-426" w:right="-427"/>
        <w:rPr>
          <w:color w:val="222222"/>
          <w:sz w:val="26"/>
          <w:szCs w:val="26"/>
        </w:rPr>
      </w:pPr>
      <w:r w:rsidRPr="00D01283">
        <w:rPr>
          <w:color w:val="222222"/>
          <w:sz w:val="26"/>
          <w:szCs w:val="26"/>
        </w:rPr>
        <w:t>общеобразовательная школа №2 г.Льгова»</w:t>
      </w:r>
    </w:p>
    <w:p w:rsidR="0012417A" w:rsidRPr="00D01283" w:rsidRDefault="0012417A" w:rsidP="0012417A">
      <w:pPr>
        <w:pStyle w:val="aff6"/>
        <w:tabs>
          <w:tab w:val="left" w:pos="7350"/>
        </w:tabs>
        <w:spacing w:before="0" w:beforeAutospacing="0" w:after="0" w:afterAutospacing="0"/>
        <w:ind w:left="-426"/>
        <w:rPr>
          <w:color w:val="222222"/>
          <w:sz w:val="26"/>
          <w:szCs w:val="26"/>
        </w:rPr>
      </w:pPr>
      <w:r>
        <w:rPr>
          <w:color w:val="222222"/>
          <w:sz w:val="26"/>
          <w:szCs w:val="26"/>
        </w:rPr>
        <w:t xml:space="preserve">____________ Г.Б. Астахова                                    </w:t>
      </w:r>
      <w:r w:rsidRPr="00D01283">
        <w:rPr>
          <w:color w:val="222222"/>
          <w:sz w:val="26"/>
          <w:szCs w:val="26"/>
        </w:rPr>
        <w:t>________________    С.Г. Мятечкина</w:t>
      </w:r>
    </w:p>
    <w:p w:rsidR="0012417A" w:rsidRPr="00D01283" w:rsidRDefault="0012417A" w:rsidP="0012417A">
      <w:pPr>
        <w:pStyle w:val="aff6"/>
        <w:tabs>
          <w:tab w:val="left" w:pos="7350"/>
        </w:tabs>
        <w:spacing w:before="0" w:beforeAutospacing="0" w:after="0" w:afterAutospacing="0"/>
        <w:ind w:left="-426"/>
        <w:rPr>
          <w:color w:val="222222"/>
          <w:sz w:val="26"/>
          <w:szCs w:val="26"/>
        </w:rPr>
      </w:pPr>
    </w:p>
    <w:p w:rsidR="0012417A" w:rsidRDefault="0012417A" w:rsidP="0012417A">
      <w:pPr>
        <w:spacing w:after="0"/>
        <w:jc w:val="right"/>
        <w:rPr>
          <w:rFonts w:ascii="Times New Roman" w:hAnsi="Times New Roman" w:cs="Times New Roman"/>
          <w:sz w:val="24"/>
        </w:rPr>
      </w:pPr>
    </w:p>
    <w:p w:rsidR="0012417A" w:rsidRDefault="0012417A" w:rsidP="0012417A">
      <w:pPr>
        <w:spacing w:after="0"/>
        <w:rPr>
          <w:rFonts w:ascii="Times New Roman" w:hAnsi="Times New Roman" w:cs="Times New Roman"/>
          <w:b/>
          <w:bCs/>
          <w:i/>
          <w:iCs/>
          <w:sz w:val="26"/>
          <w:szCs w:val="26"/>
        </w:rPr>
      </w:pPr>
    </w:p>
    <w:p w:rsidR="00A6259A" w:rsidRPr="00A6259A" w:rsidRDefault="00A6259A" w:rsidP="00060416">
      <w:pPr>
        <w:pStyle w:val="1"/>
        <w:rPr>
          <w:szCs w:val="28"/>
        </w:rPr>
      </w:pPr>
      <w:r>
        <w:rPr>
          <w:szCs w:val="28"/>
        </w:rPr>
        <w:t>С</w:t>
      </w:r>
      <w:r w:rsidRPr="00A6259A">
        <w:rPr>
          <w:szCs w:val="28"/>
        </w:rPr>
        <w:t xml:space="preserve">огласование с профсоюзным комитетом </w:t>
      </w:r>
    </w:p>
    <w:p w:rsidR="00A6259A" w:rsidRDefault="00A6259A" w:rsidP="00060416">
      <w:pPr>
        <w:pStyle w:val="1"/>
        <w:rPr>
          <w:sz w:val="26"/>
          <w:szCs w:val="26"/>
        </w:rPr>
      </w:pPr>
    </w:p>
    <w:p w:rsidR="00A6259A" w:rsidRDefault="00A6259A" w:rsidP="00060416">
      <w:pPr>
        <w:pStyle w:val="1"/>
        <w:rPr>
          <w:sz w:val="26"/>
          <w:szCs w:val="26"/>
        </w:rPr>
      </w:pPr>
    </w:p>
    <w:p w:rsidR="0012417A" w:rsidRPr="00A6259A" w:rsidRDefault="00A6259A" w:rsidP="00A6259A">
      <w:pPr>
        <w:pStyle w:val="1"/>
        <w:ind w:firstLine="709"/>
        <w:jc w:val="both"/>
        <w:rPr>
          <w:b w:val="0"/>
          <w:sz w:val="26"/>
          <w:szCs w:val="26"/>
        </w:rPr>
      </w:pPr>
      <w:r w:rsidRPr="00A6259A">
        <w:rPr>
          <w:b w:val="0"/>
          <w:sz w:val="26"/>
          <w:szCs w:val="26"/>
        </w:rPr>
        <w:t>В соо</w:t>
      </w:r>
      <w:r>
        <w:rPr>
          <w:b w:val="0"/>
          <w:sz w:val="26"/>
          <w:szCs w:val="26"/>
        </w:rPr>
        <w:t>тветствии со ст. 371, 372 ТК РФ</w:t>
      </w:r>
      <w:r w:rsidRPr="00A6259A">
        <w:rPr>
          <w:b w:val="0"/>
          <w:sz w:val="26"/>
          <w:szCs w:val="26"/>
        </w:rPr>
        <w:t>, Законами РФ, соглашениями, настоящим коллективным договором при принятии локальных нормативных актов, содержащих нормы трудового права</w:t>
      </w:r>
      <w:r>
        <w:rPr>
          <w:b w:val="0"/>
          <w:sz w:val="26"/>
          <w:szCs w:val="26"/>
        </w:rPr>
        <w:t xml:space="preserve">, </w:t>
      </w:r>
      <w:r w:rsidR="0012417A" w:rsidRPr="00A6259A">
        <w:rPr>
          <w:b w:val="0"/>
          <w:sz w:val="26"/>
          <w:szCs w:val="26"/>
        </w:rPr>
        <w:t xml:space="preserve">Работодатель </w:t>
      </w:r>
      <w:r w:rsidR="00154AC8">
        <w:rPr>
          <w:b w:val="0"/>
          <w:sz w:val="26"/>
          <w:szCs w:val="26"/>
        </w:rPr>
        <w:t xml:space="preserve">соблюдает процедуру их </w:t>
      </w:r>
      <w:r w:rsidR="00EC0DBC">
        <w:rPr>
          <w:b w:val="0"/>
          <w:sz w:val="26"/>
          <w:szCs w:val="26"/>
        </w:rPr>
        <w:t>соглас</w:t>
      </w:r>
      <w:r w:rsidR="00154AC8">
        <w:rPr>
          <w:b w:val="0"/>
          <w:sz w:val="26"/>
          <w:szCs w:val="26"/>
        </w:rPr>
        <w:t>ованияс профсоюзным комитетом.</w:t>
      </w:r>
    </w:p>
    <w:p w:rsidR="0012417A" w:rsidRDefault="0012417A" w:rsidP="00EE2FC0">
      <w:pPr>
        <w:spacing w:after="0"/>
        <w:jc w:val="both"/>
        <w:rPr>
          <w:rFonts w:ascii="Times New Roman" w:hAnsi="Times New Roman" w:cs="Times New Roman"/>
          <w:sz w:val="26"/>
          <w:szCs w:val="26"/>
        </w:rPr>
      </w:pPr>
    </w:p>
    <w:p w:rsidR="0012417A" w:rsidRPr="00EC0DBC" w:rsidRDefault="0012417A" w:rsidP="00240692">
      <w:pPr>
        <w:pStyle w:val="33"/>
        <w:spacing w:after="0"/>
        <w:ind w:left="0" w:firstLine="709"/>
        <w:rPr>
          <w:b/>
          <w:bCs/>
          <w:sz w:val="26"/>
          <w:szCs w:val="26"/>
        </w:rPr>
      </w:pPr>
      <w:r w:rsidRPr="00EC0DBC">
        <w:rPr>
          <w:b/>
          <w:bCs/>
          <w:sz w:val="26"/>
          <w:szCs w:val="26"/>
        </w:rPr>
        <w:t>Рекомендуемый список локальных актов образовательной организации, регулирующих социально-трудовые отношения</w:t>
      </w:r>
      <w:r w:rsidR="00EE2FC0">
        <w:rPr>
          <w:b/>
          <w:bCs/>
          <w:sz w:val="26"/>
          <w:szCs w:val="26"/>
        </w:rPr>
        <w:t>:</w:t>
      </w:r>
    </w:p>
    <w:p w:rsidR="0012417A" w:rsidRPr="00EC0DBC" w:rsidRDefault="0012417A" w:rsidP="0012417A">
      <w:pPr>
        <w:pStyle w:val="33"/>
        <w:spacing w:after="0"/>
        <w:ind w:left="0" w:firstLine="709"/>
        <w:jc w:val="center"/>
        <w:rPr>
          <w:b/>
          <w:sz w:val="26"/>
          <w:szCs w:val="26"/>
        </w:rPr>
      </w:pPr>
    </w:p>
    <w:p w:rsidR="00B1568F" w:rsidRDefault="0012417A" w:rsidP="00B1568F">
      <w:pPr>
        <w:pStyle w:val="33"/>
        <w:suppressAutoHyphens/>
        <w:autoSpaceDE w:val="0"/>
        <w:autoSpaceDN w:val="0"/>
        <w:adjustRightInd w:val="0"/>
        <w:spacing w:after="0"/>
        <w:ind w:left="0" w:firstLine="709"/>
        <w:jc w:val="both"/>
        <w:rPr>
          <w:sz w:val="26"/>
          <w:szCs w:val="26"/>
        </w:rPr>
      </w:pPr>
      <w:r w:rsidRPr="00EC0DBC">
        <w:rPr>
          <w:sz w:val="26"/>
          <w:szCs w:val="26"/>
        </w:rPr>
        <w:t xml:space="preserve">1. Правила внутреннего трудового распорядка </w:t>
      </w:r>
      <w:r w:rsidR="00B1568F" w:rsidRPr="00EC0DBC">
        <w:rPr>
          <w:sz w:val="26"/>
          <w:szCs w:val="26"/>
        </w:rPr>
        <w:t xml:space="preserve">работников </w:t>
      </w:r>
      <w:r w:rsidR="00B1568F">
        <w:rPr>
          <w:sz w:val="26"/>
          <w:szCs w:val="26"/>
        </w:rPr>
        <w:t>МБОУ «Средняя общеобразовательная школа №2 г.Льгова».</w:t>
      </w:r>
    </w:p>
    <w:p w:rsidR="003E4447" w:rsidRDefault="0012417A" w:rsidP="0012417A">
      <w:pPr>
        <w:pStyle w:val="33"/>
        <w:suppressAutoHyphens/>
        <w:autoSpaceDE w:val="0"/>
        <w:autoSpaceDN w:val="0"/>
        <w:adjustRightInd w:val="0"/>
        <w:spacing w:after="0"/>
        <w:ind w:left="0" w:firstLine="709"/>
        <w:jc w:val="both"/>
        <w:rPr>
          <w:sz w:val="26"/>
          <w:szCs w:val="26"/>
        </w:rPr>
      </w:pPr>
      <w:r w:rsidRPr="00EC0DBC">
        <w:rPr>
          <w:sz w:val="26"/>
          <w:szCs w:val="26"/>
        </w:rPr>
        <w:t xml:space="preserve">2. Положение об оплате труда работников </w:t>
      </w:r>
      <w:r w:rsidR="003E4447">
        <w:rPr>
          <w:sz w:val="26"/>
          <w:szCs w:val="26"/>
        </w:rPr>
        <w:t>МБОУ «Средняя общеобразовательная школа №2 г.Льгова».</w:t>
      </w:r>
    </w:p>
    <w:p w:rsidR="0012417A" w:rsidRPr="00EC0DBC" w:rsidRDefault="0012417A" w:rsidP="003E4447">
      <w:pPr>
        <w:pStyle w:val="33"/>
        <w:suppressAutoHyphens/>
        <w:autoSpaceDE w:val="0"/>
        <w:autoSpaceDN w:val="0"/>
        <w:adjustRightInd w:val="0"/>
        <w:spacing w:after="0"/>
        <w:ind w:left="0" w:firstLine="709"/>
        <w:jc w:val="both"/>
        <w:rPr>
          <w:sz w:val="26"/>
          <w:szCs w:val="26"/>
        </w:rPr>
      </w:pPr>
      <w:r w:rsidRPr="003E4447">
        <w:rPr>
          <w:sz w:val="26"/>
          <w:szCs w:val="26"/>
        </w:rPr>
        <w:t xml:space="preserve">3. Положение </w:t>
      </w:r>
      <w:r w:rsidR="003E4447" w:rsidRPr="003E4447">
        <w:rPr>
          <w:color w:val="000000"/>
          <w:sz w:val="26"/>
          <w:szCs w:val="26"/>
        </w:rPr>
        <w:t xml:space="preserve">об установлении стимулирующих выплат </w:t>
      </w:r>
      <w:r w:rsidRPr="003E4447">
        <w:rPr>
          <w:sz w:val="26"/>
          <w:szCs w:val="26"/>
        </w:rPr>
        <w:t xml:space="preserve">работникам </w:t>
      </w:r>
      <w:r w:rsidR="003E4447" w:rsidRPr="003E4447">
        <w:rPr>
          <w:sz w:val="26"/>
          <w:szCs w:val="26"/>
        </w:rPr>
        <w:t>МБОУ «Средняя общеобразовательная школа №2 г.Льгова</w:t>
      </w:r>
      <w:r w:rsidR="003E4447">
        <w:rPr>
          <w:sz w:val="26"/>
          <w:szCs w:val="26"/>
        </w:rPr>
        <w:t>».</w:t>
      </w:r>
    </w:p>
    <w:p w:rsidR="0012417A" w:rsidRPr="00EC0DBC" w:rsidRDefault="002B061C" w:rsidP="0012417A">
      <w:pPr>
        <w:pStyle w:val="33"/>
        <w:suppressAutoHyphens/>
        <w:autoSpaceDE w:val="0"/>
        <w:autoSpaceDN w:val="0"/>
        <w:adjustRightInd w:val="0"/>
        <w:spacing w:after="0"/>
        <w:ind w:left="0" w:firstLine="709"/>
        <w:jc w:val="both"/>
        <w:rPr>
          <w:sz w:val="26"/>
          <w:szCs w:val="26"/>
        </w:rPr>
      </w:pPr>
      <w:r>
        <w:rPr>
          <w:sz w:val="26"/>
          <w:szCs w:val="26"/>
        </w:rPr>
        <w:t>4</w:t>
      </w:r>
      <w:r w:rsidR="0012417A" w:rsidRPr="00EC0DBC">
        <w:rPr>
          <w:sz w:val="26"/>
          <w:szCs w:val="26"/>
        </w:rPr>
        <w:t>. Положение о деятельности комиссии по регулированию социально-трудовых отношений.</w:t>
      </w:r>
    </w:p>
    <w:p w:rsidR="0012417A" w:rsidRPr="00EC0DBC" w:rsidRDefault="002B061C" w:rsidP="0012417A">
      <w:pPr>
        <w:pStyle w:val="33"/>
        <w:suppressAutoHyphens/>
        <w:autoSpaceDE w:val="0"/>
        <w:autoSpaceDN w:val="0"/>
        <w:adjustRightInd w:val="0"/>
        <w:spacing w:after="0"/>
        <w:ind w:left="0" w:firstLine="709"/>
        <w:jc w:val="both"/>
        <w:rPr>
          <w:sz w:val="26"/>
          <w:szCs w:val="26"/>
        </w:rPr>
      </w:pPr>
      <w:r>
        <w:rPr>
          <w:sz w:val="26"/>
          <w:szCs w:val="26"/>
        </w:rPr>
        <w:t>5</w:t>
      </w:r>
      <w:r w:rsidR="0012417A" w:rsidRPr="00EC0DBC">
        <w:rPr>
          <w:sz w:val="26"/>
          <w:szCs w:val="26"/>
        </w:rPr>
        <w:t>. 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p w:rsidR="0012417A" w:rsidRPr="00EC0DBC" w:rsidRDefault="002B061C" w:rsidP="0012417A">
      <w:pPr>
        <w:pStyle w:val="33"/>
        <w:suppressAutoHyphens/>
        <w:autoSpaceDE w:val="0"/>
        <w:autoSpaceDN w:val="0"/>
        <w:adjustRightInd w:val="0"/>
        <w:spacing w:after="0"/>
        <w:ind w:left="0" w:firstLine="709"/>
        <w:jc w:val="both"/>
        <w:rPr>
          <w:i/>
          <w:sz w:val="26"/>
          <w:szCs w:val="26"/>
        </w:rPr>
      </w:pPr>
      <w:r>
        <w:rPr>
          <w:sz w:val="26"/>
          <w:szCs w:val="26"/>
        </w:rPr>
        <w:t>6</w:t>
      </w:r>
      <w:r w:rsidR="0012417A" w:rsidRPr="00EC0DBC">
        <w:rPr>
          <w:sz w:val="26"/>
          <w:szCs w:val="26"/>
        </w:rPr>
        <w:t xml:space="preserve">. Соглашение по охране труда </w:t>
      </w:r>
      <w:r w:rsidR="0012417A" w:rsidRPr="00EC0DBC">
        <w:rPr>
          <w:i/>
          <w:sz w:val="26"/>
          <w:szCs w:val="26"/>
        </w:rPr>
        <w:t>(принимается на каждый календарный год).</w:t>
      </w:r>
    </w:p>
    <w:p w:rsidR="0012417A" w:rsidRPr="00EC0DBC" w:rsidRDefault="002B061C" w:rsidP="0012417A">
      <w:pPr>
        <w:pStyle w:val="33"/>
        <w:suppressAutoHyphens/>
        <w:autoSpaceDE w:val="0"/>
        <w:autoSpaceDN w:val="0"/>
        <w:adjustRightInd w:val="0"/>
        <w:spacing w:after="0"/>
        <w:ind w:left="0" w:firstLine="709"/>
        <w:jc w:val="both"/>
        <w:rPr>
          <w:sz w:val="26"/>
          <w:szCs w:val="26"/>
        </w:rPr>
      </w:pPr>
      <w:r>
        <w:rPr>
          <w:sz w:val="26"/>
          <w:szCs w:val="26"/>
        </w:rPr>
        <w:t>7</w:t>
      </w:r>
      <w:r w:rsidR="0012417A" w:rsidRPr="00EC0DBC">
        <w:rPr>
          <w:sz w:val="26"/>
          <w:szCs w:val="26"/>
        </w:rPr>
        <w:t>.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2417A" w:rsidRPr="00EC0DBC" w:rsidRDefault="002B061C" w:rsidP="0012417A">
      <w:pPr>
        <w:pStyle w:val="33"/>
        <w:suppressAutoHyphens/>
        <w:autoSpaceDE w:val="0"/>
        <w:autoSpaceDN w:val="0"/>
        <w:adjustRightInd w:val="0"/>
        <w:spacing w:after="0"/>
        <w:ind w:left="0" w:firstLine="709"/>
        <w:jc w:val="both"/>
        <w:rPr>
          <w:sz w:val="26"/>
          <w:szCs w:val="26"/>
        </w:rPr>
      </w:pPr>
      <w:r>
        <w:rPr>
          <w:sz w:val="26"/>
          <w:szCs w:val="26"/>
        </w:rPr>
        <w:lastRenderedPageBreak/>
        <w:t>8</w:t>
      </w:r>
      <w:r w:rsidR="0012417A" w:rsidRPr="00EC0DBC">
        <w:rPr>
          <w:sz w:val="26"/>
          <w:szCs w:val="26"/>
        </w:rPr>
        <w:t>. Перечень работ с неблагоприятными условиями труда, на которых устанавливаются доплаты.</w:t>
      </w:r>
    </w:p>
    <w:p w:rsidR="0012417A" w:rsidRPr="00EC0DBC" w:rsidRDefault="002B061C" w:rsidP="0012417A">
      <w:pPr>
        <w:pStyle w:val="33"/>
        <w:suppressAutoHyphens/>
        <w:autoSpaceDE w:val="0"/>
        <w:autoSpaceDN w:val="0"/>
        <w:adjustRightInd w:val="0"/>
        <w:spacing w:after="0"/>
        <w:ind w:left="0" w:firstLine="709"/>
        <w:jc w:val="both"/>
        <w:rPr>
          <w:sz w:val="26"/>
          <w:szCs w:val="26"/>
        </w:rPr>
      </w:pPr>
      <w:r>
        <w:rPr>
          <w:sz w:val="26"/>
          <w:szCs w:val="26"/>
        </w:rPr>
        <w:t>9</w:t>
      </w:r>
      <w:r w:rsidR="0012417A" w:rsidRPr="00EC0DBC">
        <w:rPr>
          <w:sz w:val="26"/>
          <w:szCs w:val="26"/>
        </w:rPr>
        <w:t>. Перечень должностей работников с ненормированным рабочим днем для предоставления им ежегодного дополнительного оплачиваемого отпуска.</w:t>
      </w:r>
    </w:p>
    <w:p w:rsidR="0012417A" w:rsidRPr="00EC0DBC" w:rsidRDefault="0012417A" w:rsidP="0012417A">
      <w:pPr>
        <w:pStyle w:val="33"/>
        <w:suppressAutoHyphens/>
        <w:autoSpaceDE w:val="0"/>
        <w:autoSpaceDN w:val="0"/>
        <w:adjustRightInd w:val="0"/>
        <w:spacing w:after="0"/>
        <w:ind w:left="0" w:firstLine="709"/>
        <w:jc w:val="both"/>
        <w:rPr>
          <w:sz w:val="26"/>
          <w:szCs w:val="26"/>
        </w:rPr>
      </w:pPr>
      <w:r w:rsidRPr="00EC0DBC">
        <w:rPr>
          <w:sz w:val="26"/>
          <w:szCs w:val="26"/>
        </w:rPr>
        <w:t>1</w:t>
      </w:r>
      <w:r w:rsidR="002B061C">
        <w:rPr>
          <w:sz w:val="26"/>
          <w:szCs w:val="26"/>
        </w:rPr>
        <w:t>0</w:t>
      </w:r>
      <w:r w:rsidRPr="00EC0DBC">
        <w:rPr>
          <w:sz w:val="26"/>
          <w:szCs w:val="26"/>
        </w:rPr>
        <w:t>. Образцы трудовых договоров с педагогическими и иными работниками.</w:t>
      </w:r>
    </w:p>
    <w:p w:rsidR="0012417A" w:rsidRPr="00EC0DBC" w:rsidRDefault="0012417A" w:rsidP="002B061C">
      <w:pPr>
        <w:pStyle w:val="33"/>
        <w:suppressAutoHyphens/>
        <w:autoSpaceDE w:val="0"/>
        <w:autoSpaceDN w:val="0"/>
        <w:adjustRightInd w:val="0"/>
        <w:spacing w:after="0"/>
        <w:ind w:left="0" w:firstLine="709"/>
        <w:jc w:val="both"/>
        <w:rPr>
          <w:sz w:val="26"/>
          <w:szCs w:val="26"/>
        </w:rPr>
      </w:pPr>
      <w:r w:rsidRPr="00EC0DBC">
        <w:rPr>
          <w:sz w:val="26"/>
          <w:szCs w:val="26"/>
        </w:rPr>
        <w:t>1</w:t>
      </w:r>
      <w:r w:rsidR="002B061C">
        <w:rPr>
          <w:sz w:val="26"/>
          <w:szCs w:val="26"/>
        </w:rPr>
        <w:t>2</w:t>
      </w:r>
      <w:r w:rsidRPr="00EC0DBC">
        <w:rPr>
          <w:sz w:val="26"/>
          <w:szCs w:val="26"/>
        </w:rPr>
        <w:t>. Положение о защите персональных данных работников;</w:t>
      </w:r>
    </w:p>
    <w:p w:rsidR="0012417A" w:rsidRPr="00EC0DBC" w:rsidRDefault="0012417A" w:rsidP="0012417A">
      <w:pPr>
        <w:pStyle w:val="33"/>
        <w:suppressAutoHyphens/>
        <w:autoSpaceDE w:val="0"/>
        <w:autoSpaceDN w:val="0"/>
        <w:adjustRightInd w:val="0"/>
        <w:spacing w:after="0"/>
        <w:ind w:left="0" w:firstLine="709"/>
        <w:jc w:val="both"/>
        <w:rPr>
          <w:sz w:val="26"/>
          <w:szCs w:val="26"/>
        </w:rPr>
      </w:pPr>
      <w:r w:rsidRPr="00EC0DBC">
        <w:rPr>
          <w:sz w:val="26"/>
          <w:szCs w:val="26"/>
        </w:rPr>
        <w:t>1</w:t>
      </w:r>
      <w:r w:rsidR="002B061C">
        <w:rPr>
          <w:sz w:val="26"/>
          <w:szCs w:val="26"/>
        </w:rPr>
        <w:t>3</w:t>
      </w:r>
      <w:r w:rsidRPr="00EC0DBC">
        <w:rPr>
          <w:sz w:val="26"/>
          <w:szCs w:val="26"/>
        </w:rPr>
        <w:t>. План профессиональной подготовки, переподготовки и повышения квалификации работников.</w:t>
      </w:r>
    </w:p>
    <w:p w:rsidR="0012417A" w:rsidRPr="00EC0DBC" w:rsidRDefault="002B061C" w:rsidP="0012417A">
      <w:pPr>
        <w:pStyle w:val="33"/>
        <w:suppressAutoHyphens/>
        <w:autoSpaceDE w:val="0"/>
        <w:autoSpaceDN w:val="0"/>
        <w:adjustRightInd w:val="0"/>
        <w:spacing w:after="0"/>
        <w:ind w:left="0" w:firstLine="709"/>
        <w:jc w:val="both"/>
        <w:rPr>
          <w:sz w:val="26"/>
          <w:szCs w:val="26"/>
        </w:rPr>
      </w:pPr>
      <w:r>
        <w:rPr>
          <w:sz w:val="26"/>
          <w:szCs w:val="26"/>
        </w:rPr>
        <w:t>14</w:t>
      </w:r>
      <w:r w:rsidR="0012417A" w:rsidRPr="00EC0DBC">
        <w:rPr>
          <w:sz w:val="26"/>
          <w:szCs w:val="26"/>
        </w:rPr>
        <w:t>. Положение о порядке и условиях представления педагогическим работникам образовательной организации длительного отпуска сроком до 1 года.</w:t>
      </w:r>
    </w:p>
    <w:p w:rsidR="0012417A" w:rsidRPr="00EC0DBC" w:rsidRDefault="002B061C" w:rsidP="0012417A">
      <w:pPr>
        <w:pStyle w:val="33"/>
        <w:spacing w:after="0"/>
        <w:ind w:left="0" w:firstLine="709"/>
        <w:jc w:val="both"/>
        <w:rPr>
          <w:sz w:val="26"/>
          <w:szCs w:val="26"/>
        </w:rPr>
      </w:pPr>
      <w:r>
        <w:rPr>
          <w:sz w:val="26"/>
          <w:szCs w:val="26"/>
        </w:rPr>
        <w:t>15</w:t>
      </w:r>
      <w:r w:rsidR="0012417A" w:rsidRPr="00EC0DBC">
        <w:rPr>
          <w:sz w:val="26"/>
          <w:szCs w:val="26"/>
        </w:rPr>
        <w:t>. График сменности (</w:t>
      </w:r>
      <w:r w:rsidR="0012417A" w:rsidRPr="00EC0DBC">
        <w:rPr>
          <w:i/>
          <w:sz w:val="26"/>
          <w:szCs w:val="26"/>
        </w:rPr>
        <w:t>принимается ежегодно</w:t>
      </w:r>
      <w:r w:rsidR="0012417A" w:rsidRPr="00EC0DBC">
        <w:rPr>
          <w:sz w:val="26"/>
          <w:szCs w:val="26"/>
        </w:rPr>
        <w:t>).</w:t>
      </w:r>
    </w:p>
    <w:p w:rsidR="0012417A" w:rsidRPr="00EC0DBC" w:rsidRDefault="002B061C" w:rsidP="0012417A">
      <w:pPr>
        <w:spacing w:after="0" w:line="240" w:lineRule="auto"/>
        <w:ind w:firstLine="709"/>
        <w:jc w:val="both"/>
        <w:rPr>
          <w:rFonts w:ascii="Times New Roman" w:hAnsi="Times New Roman"/>
          <w:sz w:val="26"/>
          <w:szCs w:val="26"/>
        </w:rPr>
      </w:pPr>
      <w:r>
        <w:rPr>
          <w:rFonts w:ascii="Times New Roman" w:hAnsi="Times New Roman"/>
          <w:sz w:val="26"/>
          <w:szCs w:val="26"/>
        </w:rPr>
        <w:t>16</w:t>
      </w:r>
      <w:r w:rsidR="0012417A" w:rsidRPr="00EC0DBC">
        <w:rPr>
          <w:rFonts w:ascii="Times New Roman" w:hAnsi="Times New Roman"/>
          <w:sz w:val="26"/>
          <w:szCs w:val="26"/>
        </w:rPr>
        <w:t>. Список работников, которым по условиям труда рекомендуются предварительные и периодические медицинские осмотры (обследования).</w:t>
      </w:r>
    </w:p>
    <w:p w:rsidR="0012417A" w:rsidRPr="00EC0DBC" w:rsidRDefault="0012417A" w:rsidP="0012417A">
      <w:pPr>
        <w:spacing w:after="0"/>
        <w:jc w:val="both"/>
        <w:rPr>
          <w:rFonts w:ascii="Times New Roman" w:hAnsi="Times New Roman" w:cs="Times New Roman"/>
          <w:sz w:val="26"/>
          <w:szCs w:val="26"/>
        </w:rPr>
      </w:pPr>
    </w:p>
    <w:p w:rsidR="0012417A" w:rsidRPr="00EC0DBC" w:rsidRDefault="0012417A" w:rsidP="0012417A">
      <w:pPr>
        <w:spacing w:after="0"/>
        <w:jc w:val="both"/>
        <w:rPr>
          <w:rFonts w:ascii="Times New Roman" w:hAnsi="Times New Roman" w:cs="Times New Roman"/>
          <w:sz w:val="26"/>
          <w:szCs w:val="26"/>
        </w:rPr>
      </w:pPr>
    </w:p>
    <w:p w:rsidR="0012417A" w:rsidRDefault="0012417A"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Default="00EC0DBC" w:rsidP="0012417A">
      <w:pPr>
        <w:spacing w:after="0"/>
        <w:jc w:val="both"/>
        <w:rPr>
          <w:rFonts w:ascii="Times New Roman" w:hAnsi="Times New Roman" w:cs="Times New Roman"/>
          <w:sz w:val="26"/>
          <w:szCs w:val="26"/>
        </w:rPr>
      </w:pPr>
    </w:p>
    <w:p w:rsidR="00EC0DBC" w:rsidRPr="00EC0DBC" w:rsidRDefault="00EC0DBC" w:rsidP="0012417A">
      <w:pPr>
        <w:spacing w:after="0"/>
        <w:jc w:val="both"/>
        <w:rPr>
          <w:rFonts w:ascii="Times New Roman" w:hAnsi="Times New Roman" w:cs="Times New Roman"/>
          <w:sz w:val="26"/>
          <w:szCs w:val="26"/>
        </w:rPr>
      </w:pPr>
    </w:p>
    <w:p w:rsidR="0012417A" w:rsidRDefault="0012417A" w:rsidP="0012417A">
      <w:pPr>
        <w:spacing w:after="0"/>
        <w:jc w:val="both"/>
        <w:rPr>
          <w:rFonts w:ascii="Times New Roman" w:hAnsi="Times New Roman" w:cs="Times New Roman"/>
          <w:sz w:val="26"/>
          <w:szCs w:val="26"/>
        </w:rPr>
      </w:pPr>
    </w:p>
    <w:p w:rsidR="001C0777" w:rsidRDefault="001C0777"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EC0DBC" w:rsidRDefault="00EC0DBC" w:rsidP="001C0777">
      <w:pPr>
        <w:spacing w:after="0"/>
        <w:ind w:firstLine="680"/>
        <w:jc w:val="right"/>
        <w:rPr>
          <w:rFonts w:ascii="Times New Roman" w:hAnsi="Times New Roman" w:cs="Times New Roman"/>
          <w:sz w:val="24"/>
          <w:szCs w:val="24"/>
        </w:rPr>
      </w:pPr>
    </w:p>
    <w:p w:rsidR="009E2507" w:rsidRDefault="009E2507" w:rsidP="001C0777">
      <w:pPr>
        <w:spacing w:after="0"/>
        <w:ind w:firstLine="680"/>
        <w:jc w:val="right"/>
        <w:rPr>
          <w:rFonts w:ascii="Times New Roman" w:hAnsi="Times New Roman" w:cs="Times New Roman"/>
          <w:sz w:val="24"/>
          <w:szCs w:val="24"/>
        </w:rPr>
      </w:pPr>
    </w:p>
    <w:p w:rsidR="009E2507" w:rsidRDefault="009E2507" w:rsidP="001C0777">
      <w:pPr>
        <w:spacing w:after="0"/>
        <w:ind w:firstLine="680"/>
        <w:jc w:val="right"/>
        <w:rPr>
          <w:rFonts w:ascii="Times New Roman" w:hAnsi="Times New Roman" w:cs="Times New Roman"/>
          <w:sz w:val="24"/>
          <w:szCs w:val="24"/>
        </w:rPr>
      </w:pPr>
    </w:p>
    <w:p w:rsidR="009E2507" w:rsidRDefault="009E2507" w:rsidP="001C0777">
      <w:pPr>
        <w:spacing w:after="0"/>
        <w:ind w:firstLine="680"/>
        <w:jc w:val="right"/>
        <w:rPr>
          <w:rFonts w:ascii="Times New Roman" w:hAnsi="Times New Roman" w:cs="Times New Roman"/>
          <w:sz w:val="24"/>
          <w:szCs w:val="24"/>
        </w:rPr>
      </w:pPr>
    </w:p>
    <w:p w:rsidR="009E2507" w:rsidRDefault="009E2507" w:rsidP="001C0777">
      <w:pPr>
        <w:spacing w:after="0"/>
        <w:ind w:firstLine="680"/>
        <w:jc w:val="right"/>
        <w:rPr>
          <w:rFonts w:ascii="Times New Roman" w:hAnsi="Times New Roman" w:cs="Times New Roman"/>
          <w:sz w:val="24"/>
          <w:szCs w:val="24"/>
        </w:rPr>
      </w:pPr>
    </w:p>
    <w:p w:rsidR="009E2507" w:rsidRDefault="009E2507" w:rsidP="001C0777">
      <w:pPr>
        <w:spacing w:after="0"/>
        <w:ind w:firstLine="680"/>
        <w:jc w:val="right"/>
        <w:rPr>
          <w:rFonts w:ascii="Times New Roman" w:hAnsi="Times New Roman" w:cs="Times New Roman"/>
          <w:sz w:val="24"/>
          <w:szCs w:val="24"/>
        </w:rPr>
      </w:pPr>
    </w:p>
    <w:p w:rsidR="009E2507" w:rsidRDefault="009E2507" w:rsidP="001C0777">
      <w:pPr>
        <w:spacing w:after="0"/>
        <w:ind w:firstLine="680"/>
        <w:jc w:val="right"/>
        <w:rPr>
          <w:rFonts w:ascii="Times New Roman" w:hAnsi="Times New Roman" w:cs="Times New Roman"/>
          <w:sz w:val="24"/>
          <w:szCs w:val="24"/>
        </w:rPr>
      </w:pPr>
    </w:p>
    <w:p w:rsidR="009E2507" w:rsidRDefault="009E2507" w:rsidP="001C0777">
      <w:pPr>
        <w:spacing w:after="0"/>
        <w:ind w:firstLine="680"/>
        <w:jc w:val="right"/>
        <w:rPr>
          <w:rFonts w:ascii="Times New Roman" w:hAnsi="Times New Roman" w:cs="Times New Roman"/>
          <w:sz w:val="24"/>
          <w:szCs w:val="24"/>
        </w:rPr>
      </w:pPr>
    </w:p>
    <w:p w:rsidR="00EC0DBC" w:rsidRPr="000C76F0" w:rsidRDefault="00EC0DBC" w:rsidP="001C0777">
      <w:pPr>
        <w:spacing w:after="0"/>
        <w:ind w:firstLine="680"/>
        <w:jc w:val="right"/>
        <w:rPr>
          <w:rFonts w:ascii="Times New Roman" w:hAnsi="Times New Roman" w:cs="Times New Roman"/>
          <w:sz w:val="24"/>
          <w:szCs w:val="24"/>
        </w:rPr>
      </w:pPr>
    </w:p>
    <w:p w:rsidR="001C0777" w:rsidRPr="001C0777" w:rsidRDefault="001C0777" w:rsidP="001C0777">
      <w:pPr>
        <w:widowControl w:val="0"/>
        <w:shd w:val="clear" w:color="auto" w:fill="FFFFFF"/>
        <w:autoSpaceDE w:val="0"/>
        <w:autoSpaceDN w:val="0"/>
        <w:adjustRightInd w:val="0"/>
        <w:spacing w:after="0"/>
        <w:ind w:firstLine="680"/>
        <w:jc w:val="right"/>
        <w:rPr>
          <w:rFonts w:ascii="Times New Roman" w:eastAsia="Times New Roman" w:hAnsi="Times New Roman" w:cs="Times New Roman"/>
          <w:b/>
          <w:bCs/>
          <w:color w:val="000000"/>
          <w:sz w:val="26"/>
          <w:szCs w:val="26"/>
        </w:rPr>
      </w:pPr>
    </w:p>
    <w:p w:rsidR="00731427" w:rsidRPr="00121880" w:rsidRDefault="00F75DBA" w:rsidP="002B5BB8">
      <w:pPr>
        <w:jc w:val="right"/>
        <w:rPr>
          <w:rFonts w:ascii="Times New Roman" w:hAnsi="Times New Roman" w:cs="Times New Roman"/>
          <w:sz w:val="26"/>
          <w:szCs w:val="26"/>
        </w:rPr>
      </w:pPr>
      <w:r w:rsidRPr="00121880">
        <w:rPr>
          <w:rFonts w:ascii="Times New Roman" w:hAnsi="Times New Roman" w:cs="Times New Roman"/>
          <w:sz w:val="26"/>
          <w:szCs w:val="26"/>
        </w:rPr>
        <w:t>Приложение № 2</w:t>
      </w:r>
    </w:p>
    <w:p w:rsidR="00731427" w:rsidRDefault="00731427" w:rsidP="00201864">
      <w:pPr>
        <w:rPr>
          <w:rFonts w:ascii="Times New Roman" w:hAnsi="Times New Roman" w:cs="Times New Roman"/>
        </w:rPr>
      </w:pPr>
    </w:p>
    <w:p w:rsidR="00FB1258" w:rsidRPr="00D01283" w:rsidRDefault="00FB1258" w:rsidP="00FB1258">
      <w:pPr>
        <w:ind w:hanging="426"/>
        <w:jc w:val="both"/>
        <w:rPr>
          <w:rFonts w:ascii="Times New Roman" w:hAnsi="Times New Roman"/>
          <w:sz w:val="26"/>
          <w:szCs w:val="26"/>
        </w:rPr>
      </w:pPr>
      <w:r w:rsidRPr="00D01283">
        <w:rPr>
          <w:rFonts w:ascii="Times New Roman" w:hAnsi="Times New Roman"/>
          <w:sz w:val="26"/>
          <w:szCs w:val="26"/>
        </w:rPr>
        <w:t>СогласованоУтверждаю</w:t>
      </w:r>
    </w:p>
    <w:p w:rsidR="00FB1258" w:rsidRPr="00D01283" w:rsidRDefault="00FB1258" w:rsidP="00FB1258">
      <w:pPr>
        <w:pStyle w:val="aff6"/>
        <w:tabs>
          <w:tab w:val="left" w:pos="7350"/>
        </w:tabs>
        <w:spacing w:before="0" w:beforeAutospacing="0" w:after="0" w:afterAutospacing="0"/>
        <w:ind w:left="-426"/>
        <w:rPr>
          <w:color w:val="222222"/>
          <w:sz w:val="26"/>
          <w:szCs w:val="26"/>
        </w:rPr>
      </w:pPr>
      <w:r w:rsidRPr="00D01283">
        <w:rPr>
          <w:color w:val="222222"/>
          <w:sz w:val="26"/>
          <w:szCs w:val="26"/>
        </w:rPr>
        <w:t xml:space="preserve">Председатель ППО                                  </w:t>
      </w:r>
      <w:r w:rsidR="00E54BEE">
        <w:rPr>
          <w:color w:val="222222"/>
          <w:sz w:val="26"/>
          <w:szCs w:val="26"/>
        </w:rPr>
        <w:t>Руководитель М</w:t>
      </w:r>
      <w:r w:rsidRPr="00D01283">
        <w:rPr>
          <w:color w:val="222222"/>
          <w:sz w:val="26"/>
          <w:szCs w:val="26"/>
        </w:rPr>
        <w:t>БОУ «Средняя</w:t>
      </w:r>
    </w:p>
    <w:p w:rsidR="00FB1258" w:rsidRPr="00D01283" w:rsidRDefault="00FB1258" w:rsidP="00FB1258">
      <w:pPr>
        <w:pStyle w:val="aff6"/>
        <w:tabs>
          <w:tab w:val="left" w:pos="7350"/>
        </w:tabs>
        <w:spacing w:before="0" w:beforeAutospacing="0" w:after="0" w:afterAutospacing="0"/>
        <w:ind w:left="-426" w:right="-427"/>
        <w:rPr>
          <w:color w:val="222222"/>
          <w:sz w:val="26"/>
          <w:szCs w:val="26"/>
        </w:rPr>
      </w:pPr>
      <w:r w:rsidRPr="00D01283">
        <w:rPr>
          <w:color w:val="222222"/>
          <w:sz w:val="26"/>
          <w:szCs w:val="26"/>
        </w:rPr>
        <w:t>общеобразовательная школа №2 г.Льгова»</w:t>
      </w:r>
    </w:p>
    <w:p w:rsidR="00FB1258" w:rsidRPr="00D01283" w:rsidRDefault="00E54BEE" w:rsidP="00FB1258">
      <w:pPr>
        <w:pStyle w:val="aff6"/>
        <w:tabs>
          <w:tab w:val="left" w:pos="7350"/>
        </w:tabs>
        <w:spacing w:before="0" w:beforeAutospacing="0" w:after="0" w:afterAutospacing="0"/>
        <w:ind w:left="-426"/>
        <w:rPr>
          <w:color w:val="222222"/>
          <w:sz w:val="26"/>
          <w:szCs w:val="26"/>
        </w:rPr>
      </w:pPr>
      <w:r>
        <w:rPr>
          <w:color w:val="222222"/>
          <w:sz w:val="26"/>
          <w:szCs w:val="26"/>
        </w:rPr>
        <w:t xml:space="preserve">____________ Г.Б. Астахова             </w:t>
      </w:r>
      <w:r w:rsidR="00FB1258" w:rsidRPr="00D01283">
        <w:rPr>
          <w:color w:val="222222"/>
          <w:sz w:val="26"/>
          <w:szCs w:val="26"/>
        </w:rPr>
        <w:t xml:space="preserve">                        ________________    С.Г. Мятечкина</w:t>
      </w:r>
    </w:p>
    <w:p w:rsidR="00FB1258" w:rsidRPr="00D01283" w:rsidRDefault="00FB1258" w:rsidP="00FB1258">
      <w:pPr>
        <w:pStyle w:val="aff6"/>
        <w:tabs>
          <w:tab w:val="left" w:pos="7350"/>
        </w:tabs>
        <w:spacing w:before="0" w:beforeAutospacing="0" w:after="0" w:afterAutospacing="0"/>
        <w:ind w:left="-426"/>
        <w:rPr>
          <w:color w:val="222222"/>
          <w:sz w:val="26"/>
          <w:szCs w:val="26"/>
        </w:rPr>
      </w:pPr>
    </w:p>
    <w:p w:rsidR="00FB1258" w:rsidRPr="00D01283" w:rsidRDefault="00FB1258" w:rsidP="00FB1258">
      <w:pPr>
        <w:pStyle w:val="aff6"/>
        <w:tabs>
          <w:tab w:val="left" w:pos="7350"/>
        </w:tabs>
        <w:spacing w:before="0" w:beforeAutospacing="0" w:after="0" w:afterAutospacing="0"/>
        <w:ind w:left="-426"/>
        <w:rPr>
          <w:color w:val="222222"/>
          <w:sz w:val="26"/>
          <w:szCs w:val="26"/>
        </w:rPr>
      </w:pPr>
    </w:p>
    <w:p w:rsidR="00FB1258" w:rsidRPr="00D01283" w:rsidRDefault="00FB1258" w:rsidP="00FB1258">
      <w:pPr>
        <w:pStyle w:val="aff6"/>
        <w:tabs>
          <w:tab w:val="left" w:pos="7350"/>
        </w:tabs>
        <w:ind w:firstLine="567"/>
        <w:jc w:val="center"/>
        <w:rPr>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121880" w:rsidRDefault="00FB1258" w:rsidP="00FB1258">
      <w:pPr>
        <w:widowControl w:val="0"/>
        <w:autoSpaceDE w:val="0"/>
        <w:autoSpaceDN w:val="0"/>
        <w:adjustRightInd w:val="0"/>
        <w:spacing w:after="0" w:line="240" w:lineRule="auto"/>
        <w:jc w:val="center"/>
        <w:rPr>
          <w:rFonts w:ascii="Times New Roman" w:hAnsi="Times New Roman"/>
          <w:b/>
          <w:sz w:val="28"/>
          <w:szCs w:val="28"/>
        </w:rPr>
      </w:pPr>
      <w:r w:rsidRPr="00121880">
        <w:rPr>
          <w:rFonts w:ascii="Times New Roman" w:hAnsi="Times New Roman"/>
          <w:b/>
          <w:sz w:val="28"/>
          <w:szCs w:val="28"/>
        </w:rPr>
        <w:t xml:space="preserve">Правила </w:t>
      </w:r>
    </w:p>
    <w:p w:rsidR="00FB1258" w:rsidRPr="00121880" w:rsidRDefault="00FB1258" w:rsidP="00FB1258">
      <w:pPr>
        <w:widowControl w:val="0"/>
        <w:autoSpaceDE w:val="0"/>
        <w:autoSpaceDN w:val="0"/>
        <w:adjustRightInd w:val="0"/>
        <w:spacing w:after="0" w:line="240" w:lineRule="auto"/>
        <w:jc w:val="center"/>
        <w:rPr>
          <w:rFonts w:ascii="Times New Roman" w:hAnsi="Times New Roman"/>
          <w:b/>
          <w:sz w:val="28"/>
          <w:szCs w:val="28"/>
        </w:rPr>
      </w:pPr>
      <w:r w:rsidRPr="00121880">
        <w:rPr>
          <w:rFonts w:ascii="Times New Roman" w:hAnsi="Times New Roman"/>
          <w:b/>
          <w:sz w:val="28"/>
          <w:szCs w:val="28"/>
        </w:rPr>
        <w:t xml:space="preserve">внутреннего трудового распорядка </w:t>
      </w:r>
    </w:p>
    <w:p w:rsidR="00FB1258" w:rsidRPr="00121880" w:rsidRDefault="00FB1258" w:rsidP="00FB1258">
      <w:pPr>
        <w:widowControl w:val="0"/>
        <w:autoSpaceDE w:val="0"/>
        <w:autoSpaceDN w:val="0"/>
        <w:adjustRightInd w:val="0"/>
        <w:spacing w:after="0" w:line="240" w:lineRule="auto"/>
        <w:jc w:val="center"/>
        <w:rPr>
          <w:rFonts w:ascii="Times New Roman" w:hAnsi="Times New Roman"/>
          <w:b/>
          <w:sz w:val="28"/>
          <w:szCs w:val="28"/>
        </w:rPr>
      </w:pPr>
      <w:r w:rsidRPr="00121880">
        <w:rPr>
          <w:rFonts w:ascii="Times New Roman" w:hAnsi="Times New Roman"/>
          <w:b/>
          <w:sz w:val="28"/>
          <w:szCs w:val="28"/>
        </w:rPr>
        <w:t>для работников</w:t>
      </w:r>
    </w:p>
    <w:p w:rsidR="00FB1258" w:rsidRPr="00121880" w:rsidRDefault="00FB1258" w:rsidP="00FB1258">
      <w:pPr>
        <w:widowControl w:val="0"/>
        <w:autoSpaceDE w:val="0"/>
        <w:autoSpaceDN w:val="0"/>
        <w:adjustRightInd w:val="0"/>
        <w:spacing w:after="0" w:line="240" w:lineRule="auto"/>
        <w:jc w:val="center"/>
        <w:rPr>
          <w:rFonts w:ascii="Times New Roman" w:hAnsi="Times New Roman"/>
          <w:b/>
          <w:sz w:val="28"/>
          <w:szCs w:val="28"/>
        </w:rPr>
      </w:pPr>
      <w:r w:rsidRPr="00121880">
        <w:rPr>
          <w:rFonts w:ascii="Times New Roman" w:hAnsi="Times New Roman"/>
          <w:b/>
          <w:sz w:val="28"/>
          <w:szCs w:val="28"/>
        </w:rPr>
        <w:t>муниципального общеобразовательного учреждения «Средняя общеобразовательная школа № 2 г.Льгова»</w:t>
      </w:r>
    </w:p>
    <w:p w:rsidR="00FB1258" w:rsidRPr="00121880" w:rsidRDefault="00FB1258" w:rsidP="00FB1258">
      <w:pPr>
        <w:widowControl w:val="0"/>
        <w:autoSpaceDE w:val="0"/>
        <w:autoSpaceDN w:val="0"/>
        <w:adjustRightInd w:val="0"/>
        <w:spacing w:after="0" w:line="240" w:lineRule="auto"/>
        <w:jc w:val="center"/>
        <w:rPr>
          <w:rFonts w:ascii="Times New Roman" w:hAnsi="Times New Roman"/>
          <w:b/>
          <w:sz w:val="28"/>
          <w:szCs w:val="28"/>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75DBA" w:rsidRDefault="00F75DBA" w:rsidP="00FB1258">
      <w:pPr>
        <w:widowControl w:val="0"/>
        <w:autoSpaceDE w:val="0"/>
        <w:autoSpaceDN w:val="0"/>
        <w:adjustRightInd w:val="0"/>
        <w:spacing w:after="0" w:line="240" w:lineRule="auto"/>
        <w:jc w:val="center"/>
        <w:rPr>
          <w:rFonts w:ascii="Times New Roman" w:hAnsi="Times New Roman"/>
          <w:sz w:val="26"/>
          <w:szCs w:val="26"/>
        </w:rPr>
      </w:pPr>
    </w:p>
    <w:p w:rsidR="00F75DBA" w:rsidRDefault="00F75DBA" w:rsidP="00FB1258">
      <w:pPr>
        <w:widowControl w:val="0"/>
        <w:autoSpaceDE w:val="0"/>
        <w:autoSpaceDN w:val="0"/>
        <w:adjustRightInd w:val="0"/>
        <w:spacing w:after="0" w:line="240" w:lineRule="auto"/>
        <w:jc w:val="center"/>
        <w:rPr>
          <w:rFonts w:ascii="Times New Roman" w:hAnsi="Times New Roman"/>
          <w:sz w:val="26"/>
          <w:szCs w:val="26"/>
        </w:rPr>
      </w:pPr>
    </w:p>
    <w:p w:rsidR="00F75DBA" w:rsidRDefault="00F75DBA" w:rsidP="00FB1258">
      <w:pPr>
        <w:widowControl w:val="0"/>
        <w:autoSpaceDE w:val="0"/>
        <w:autoSpaceDN w:val="0"/>
        <w:adjustRightInd w:val="0"/>
        <w:spacing w:after="0" w:line="240" w:lineRule="auto"/>
        <w:jc w:val="center"/>
        <w:rPr>
          <w:rFonts w:ascii="Times New Roman" w:hAnsi="Times New Roman"/>
          <w:sz w:val="26"/>
          <w:szCs w:val="26"/>
        </w:rPr>
      </w:pPr>
    </w:p>
    <w:p w:rsidR="00F75DBA" w:rsidRDefault="00F75DBA" w:rsidP="00FB1258">
      <w:pPr>
        <w:widowControl w:val="0"/>
        <w:autoSpaceDE w:val="0"/>
        <w:autoSpaceDN w:val="0"/>
        <w:adjustRightInd w:val="0"/>
        <w:spacing w:after="0" w:line="240" w:lineRule="auto"/>
        <w:jc w:val="center"/>
        <w:rPr>
          <w:rFonts w:ascii="Times New Roman" w:hAnsi="Times New Roman"/>
          <w:sz w:val="26"/>
          <w:szCs w:val="26"/>
        </w:rPr>
      </w:pPr>
    </w:p>
    <w:p w:rsidR="00F75DBA" w:rsidRPr="00D01283" w:rsidRDefault="00F75DBA"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sz w:val="26"/>
          <w:szCs w:val="26"/>
        </w:rPr>
      </w:pPr>
      <w:r w:rsidRPr="00D01283">
        <w:rPr>
          <w:rFonts w:ascii="Times New Roman CYR" w:hAnsi="Times New Roman CYR" w:cs="Times New Roman CYR"/>
          <w:sz w:val="26"/>
          <w:szCs w:val="26"/>
        </w:rPr>
        <w:t>1.</w:t>
      </w:r>
      <w:r w:rsidRPr="00D01283">
        <w:rPr>
          <w:rFonts w:ascii="Times New Roman" w:hAnsi="Times New Roman"/>
          <w:b/>
          <w:bCs/>
          <w:sz w:val="26"/>
          <w:szCs w:val="26"/>
        </w:rPr>
        <w:t>Общие положения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1.1. Настоящие Правила внутреннего трудового распорядка (далее – Правила) являются локальным нормативным актом муниципального общеобразовательного учреждения «Сред</w:t>
      </w:r>
      <w:r w:rsidR="00A52379">
        <w:rPr>
          <w:rFonts w:ascii="Times New Roman" w:hAnsi="Times New Roman"/>
          <w:sz w:val="26"/>
          <w:szCs w:val="26"/>
        </w:rPr>
        <w:t>няя общеобразовательная школа №</w:t>
      </w:r>
      <w:r w:rsidRPr="00D01283">
        <w:rPr>
          <w:rFonts w:ascii="Times New Roman" w:hAnsi="Times New Roman"/>
          <w:sz w:val="26"/>
          <w:szCs w:val="26"/>
        </w:rPr>
        <w:t>2 г.Льгова» (далее – Школа).</w:t>
      </w:r>
    </w:p>
    <w:p w:rsidR="00FB1258" w:rsidRPr="00D01283" w:rsidRDefault="00FB1258" w:rsidP="00FB1258">
      <w:pPr>
        <w:spacing w:after="0" w:line="240" w:lineRule="auto"/>
        <w:ind w:firstLine="709"/>
        <w:jc w:val="both"/>
        <w:rPr>
          <w:rFonts w:ascii="Times New Roman" w:hAnsi="Times New Roman"/>
          <w:sz w:val="26"/>
          <w:szCs w:val="26"/>
        </w:rPr>
      </w:pPr>
      <w:r w:rsidRPr="00D01283">
        <w:rPr>
          <w:rFonts w:ascii="Times New Roman" w:hAnsi="Times New Roman"/>
          <w:sz w:val="26"/>
          <w:szCs w:val="26"/>
        </w:rPr>
        <w:t>1.2.Настоящие Правила внутреннего трудового распорядка разработаны и приняты в соответствии с Трудовым кодексом Российской Федерации, Федеральным Законом РФ от 29 декабря 2012 года № 273-ФЗ «Об образовании в Российской Федерации»,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регулируют пор</w:t>
      </w:r>
      <w:r w:rsidR="00D7760B">
        <w:rPr>
          <w:rFonts w:ascii="Times New Roman" w:hAnsi="Times New Roman"/>
          <w:sz w:val="26"/>
          <w:szCs w:val="26"/>
        </w:rPr>
        <w:t xml:space="preserve">ядок приема </w:t>
      </w:r>
      <w:r w:rsidRPr="00D01283">
        <w:rPr>
          <w:rFonts w:ascii="Times New Roman" w:hAnsi="Times New Roman"/>
          <w:sz w:val="26"/>
          <w:szCs w:val="26"/>
        </w:rPr>
        <w:t>и увольнения  работников Школы, основные права, обязанно</w:t>
      </w:r>
      <w:r w:rsidR="00D7760B">
        <w:rPr>
          <w:rFonts w:ascii="Times New Roman" w:hAnsi="Times New Roman"/>
          <w:sz w:val="26"/>
          <w:szCs w:val="26"/>
        </w:rPr>
        <w:t xml:space="preserve">сти </w:t>
      </w:r>
      <w:r w:rsidRPr="00D01283">
        <w:rPr>
          <w:rFonts w:ascii="Times New Roman" w:hAnsi="Times New Roman"/>
          <w:sz w:val="26"/>
          <w:szCs w:val="26"/>
        </w:rPr>
        <w:t>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1.3. Настоящие 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1.4. Настоящие Правила утверждаются директором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1.5. При приеме на работу администрация Школы обязана ознакомить с настоящими Правилами работника под роспись.</w:t>
      </w:r>
    </w:p>
    <w:p w:rsidR="00FB1258"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1.6. Настоящие Правила являются приложением к Коллективному договору, действующему в Школе.</w:t>
      </w:r>
    </w:p>
    <w:p w:rsidR="00497FB9" w:rsidRPr="00497FB9" w:rsidRDefault="00497FB9" w:rsidP="00FB1258">
      <w:pPr>
        <w:widowControl w:val="0"/>
        <w:autoSpaceDE w:val="0"/>
        <w:autoSpaceDN w:val="0"/>
        <w:adjustRightInd w:val="0"/>
        <w:spacing w:after="0" w:line="240" w:lineRule="auto"/>
        <w:ind w:firstLine="705"/>
        <w:jc w:val="both"/>
        <w:rPr>
          <w:rFonts w:ascii="Times New Roman" w:hAnsi="Times New Roman"/>
          <w:sz w:val="8"/>
          <w:szCs w:val="26"/>
        </w:rPr>
      </w:pPr>
    </w:p>
    <w:p w:rsidR="00FB1258" w:rsidRPr="00497FB9" w:rsidRDefault="00FB1258" w:rsidP="00FB1258">
      <w:pPr>
        <w:widowControl w:val="0"/>
        <w:autoSpaceDE w:val="0"/>
        <w:autoSpaceDN w:val="0"/>
        <w:adjustRightInd w:val="0"/>
        <w:spacing w:after="0" w:line="240" w:lineRule="auto"/>
        <w:jc w:val="both"/>
        <w:rPr>
          <w:rFonts w:ascii="Times New Roman" w:hAnsi="Times New Roman"/>
          <w:sz w:val="2"/>
          <w:szCs w:val="26"/>
        </w:rPr>
      </w:pPr>
    </w:p>
    <w:p w:rsidR="00FB1258" w:rsidRPr="00D01283" w:rsidRDefault="00FB1258" w:rsidP="00FB1258">
      <w:pPr>
        <w:widowControl w:val="0"/>
        <w:autoSpaceDE w:val="0"/>
        <w:autoSpaceDN w:val="0"/>
        <w:adjustRightInd w:val="0"/>
        <w:spacing w:after="0" w:line="240" w:lineRule="auto"/>
        <w:ind w:firstLine="705"/>
        <w:jc w:val="center"/>
        <w:rPr>
          <w:rFonts w:ascii="Times New Roman" w:hAnsi="Times New Roman"/>
          <w:b/>
          <w:bCs/>
          <w:sz w:val="26"/>
          <w:szCs w:val="26"/>
        </w:rPr>
      </w:pPr>
      <w:r w:rsidRPr="00D01283">
        <w:rPr>
          <w:rFonts w:ascii="Times New Roman" w:hAnsi="Times New Roman"/>
          <w:b/>
          <w:bCs/>
          <w:sz w:val="26"/>
          <w:szCs w:val="26"/>
        </w:rPr>
        <w:t>2. Порядок приема, перевода и увольнения работников</w:t>
      </w:r>
    </w:p>
    <w:p w:rsidR="00FB1258" w:rsidRPr="00D7760B"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7760B">
        <w:rPr>
          <w:rFonts w:ascii="Times New Roman" w:hAnsi="Times New Roman"/>
          <w:sz w:val="26"/>
          <w:szCs w:val="26"/>
        </w:rPr>
        <w:t>2.1. Прием на работу.</w:t>
      </w:r>
    </w:p>
    <w:p w:rsidR="00FB1258" w:rsidRPr="00D7760B"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7760B">
        <w:rPr>
          <w:rFonts w:ascii="Times New Roman" w:hAnsi="Times New Roman"/>
          <w:sz w:val="26"/>
          <w:szCs w:val="26"/>
        </w:rPr>
        <w:t>2.1.1. Приём педагогических работников на работу производится с учётом требований, предусмотренных ст. 331 ТК РФ и ст. 53 Закона Р</w:t>
      </w:r>
      <w:r w:rsidR="00D7760B" w:rsidRPr="00D7760B">
        <w:rPr>
          <w:rFonts w:ascii="Times New Roman" w:hAnsi="Times New Roman"/>
          <w:sz w:val="26"/>
          <w:szCs w:val="26"/>
        </w:rPr>
        <w:t xml:space="preserve">Ф </w:t>
      </w:r>
      <w:r w:rsidRPr="00D7760B">
        <w:rPr>
          <w:rFonts w:ascii="Times New Roman" w:hAnsi="Times New Roman"/>
          <w:sz w:val="26"/>
          <w:szCs w:val="26"/>
        </w:rPr>
        <w:t>«Об образовании в Российской Федерации».</w:t>
      </w:r>
    </w:p>
    <w:p w:rsidR="00FB1258" w:rsidRPr="00D7760B"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7760B">
        <w:rPr>
          <w:rFonts w:ascii="Times New Roman" w:hAnsi="Times New Roman"/>
          <w:sz w:val="26"/>
          <w:szCs w:val="26"/>
        </w:rPr>
        <w:t xml:space="preserve">2.1.2. Работники реализуют свое право на труд путем заключения трудового договора со Школой. </w:t>
      </w:r>
    </w:p>
    <w:p w:rsidR="00FB1258" w:rsidRPr="00D7760B" w:rsidRDefault="00FB1258" w:rsidP="00FB1258">
      <w:pPr>
        <w:spacing w:after="0" w:line="240" w:lineRule="auto"/>
        <w:ind w:firstLine="709"/>
        <w:jc w:val="both"/>
        <w:rPr>
          <w:rFonts w:ascii="Times New Roman" w:hAnsi="Times New Roman"/>
          <w:sz w:val="26"/>
          <w:szCs w:val="26"/>
        </w:rPr>
      </w:pPr>
      <w:r w:rsidRPr="00D7760B">
        <w:rPr>
          <w:rFonts w:ascii="Times New Roman" w:hAnsi="Times New Roman"/>
          <w:sz w:val="26"/>
          <w:szCs w:val="26"/>
        </w:rPr>
        <w:t xml:space="preserve">2.1.3. Трудовой договор заключается, как правило, на неопределённый срок, в письменной форме и составляется в двух экземплярах – по одному для каждой из сторон: работника и Школы. </w:t>
      </w:r>
    </w:p>
    <w:p w:rsidR="00FB1258" w:rsidRPr="00D7760B" w:rsidRDefault="00FB1258" w:rsidP="00FB1258">
      <w:pPr>
        <w:spacing w:after="0" w:line="240" w:lineRule="auto"/>
        <w:ind w:firstLine="709"/>
        <w:jc w:val="both"/>
        <w:rPr>
          <w:rFonts w:ascii="Tahoma" w:hAnsi="Tahoma" w:cs="Tahoma"/>
          <w:b/>
          <w:sz w:val="26"/>
          <w:szCs w:val="26"/>
        </w:rPr>
      </w:pPr>
      <w:r w:rsidRPr="00D7760B">
        <w:rPr>
          <w:rFonts w:ascii="Times New Roman" w:hAnsi="Times New Roman"/>
          <w:sz w:val="26"/>
          <w:szCs w:val="26"/>
        </w:rPr>
        <w:t xml:space="preserve">На основании заключенного трудового договора работодателем издаётся приказ (распоряжение) о приёме на работу. Содержание приказа (распоряжения) работодателя должно соответствовать условиям заключенного трудового договора. </w:t>
      </w:r>
      <w:r w:rsidRPr="00D7760B">
        <w:rPr>
          <w:rFonts w:ascii="Times New Roman" w:hAnsi="Times New Roman"/>
          <w:sz w:val="26"/>
          <w:szCs w:val="26"/>
        </w:rPr>
        <w:lastRenderedPageBreak/>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FB1258" w:rsidRPr="00D7760B"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7760B">
        <w:rPr>
          <w:rFonts w:ascii="Times New Roman" w:hAnsi="Times New Roman"/>
          <w:sz w:val="26"/>
          <w:szCs w:val="26"/>
        </w:rPr>
        <w:t>2.1.4. Срочный трудовой договор может быть заключен только в соответствии с требованиями статей 58 и 59 Трудового кодекса РФ.</w:t>
      </w:r>
    </w:p>
    <w:p w:rsidR="00FB1258" w:rsidRPr="00D7760B" w:rsidRDefault="00FB1258" w:rsidP="00FB1258">
      <w:pPr>
        <w:pStyle w:val="s1"/>
        <w:spacing w:before="0" w:beforeAutospacing="0" w:after="0" w:afterAutospacing="0"/>
        <w:ind w:firstLine="709"/>
        <w:jc w:val="both"/>
        <w:rPr>
          <w:sz w:val="26"/>
          <w:szCs w:val="26"/>
        </w:rPr>
      </w:pPr>
      <w:r w:rsidRPr="00D7760B">
        <w:rPr>
          <w:sz w:val="26"/>
          <w:szCs w:val="26"/>
        </w:rPr>
        <w:t>2.1.5. П</w:t>
      </w:r>
      <w:r w:rsidRPr="00D7760B">
        <w:rPr>
          <w:rFonts w:ascii="&amp;quot" w:hAnsi="&amp;quot"/>
          <w:sz w:val="26"/>
          <w:szCs w:val="26"/>
        </w:rPr>
        <w:t xml:space="preserve">ри заключении трудового договора лицо, поступающее на работу, </w:t>
      </w:r>
      <w:r w:rsidRPr="00D7760B">
        <w:rPr>
          <w:sz w:val="26"/>
          <w:szCs w:val="26"/>
        </w:rPr>
        <w:t>предъявляет работодателю:</w:t>
      </w:r>
    </w:p>
    <w:p w:rsidR="00FB1258" w:rsidRPr="00D01283" w:rsidRDefault="00FB1258" w:rsidP="00FB1258">
      <w:pPr>
        <w:pStyle w:val="s1"/>
        <w:spacing w:before="0" w:beforeAutospacing="0" w:after="0" w:afterAutospacing="0"/>
        <w:ind w:firstLine="709"/>
        <w:jc w:val="both"/>
        <w:rPr>
          <w:sz w:val="26"/>
          <w:szCs w:val="26"/>
        </w:rPr>
      </w:pPr>
      <w:r w:rsidRPr="00D01283">
        <w:rPr>
          <w:sz w:val="26"/>
          <w:szCs w:val="26"/>
        </w:rPr>
        <w:t xml:space="preserve">- паспорт или </w:t>
      </w:r>
      <w:hyperlink r:id="rId20" w:anchor="block_1105" w:history="1">
        <w:r w:rsidRPr="00D01283">
          <w:rPr>
            <w:rStyle w:val="a3"/>
            <w:sz w:val="26"/>
            <w:szCs w:val="26"/>
          </w:rPr>
          <w:t>иной документ, удостоверяющий личность</w:t>
        </w:r>
      </w:hyperlink>
      <w:r w:rsidRPr="00D01283">
        <w:rPr>
          <w:sz w:val="26"/>
          <w:szCs w:val="26"/>
        </w:rPr>
        <w:t>;</w:t>
      </w:r>
    </w:p>
    <w:p w:rsidR="00FB1258" w:rsidRPr="00D01283" w:rsidRDefault="00FB1258" w:rsidP="00FB1258">
      <w:pPr>
        <w:pStyle w:val="s1"/>
        <w:spacing w:before="0" w:beforeAutospacing="0" w:after="0" w:afterAutospacing="0"/>
        <w:ind w:firstLine="709"/>
        <w:jc w:val="both"/>
        <w:rPr>
          <w:sz w:val="26"/>
          <w:szCs w:val="26"/>
        </w:rPr>
      </w:pPr>
      <w:r w:rsidRPr="00D01283">
        <w:rPr>
          <w:sz w:val="26"/>
          <w:szCs w:val="26"/>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97FB9" w:rsidRPr="008671E5" w:rsidRDefault="00497FB9" w:rsidP="00497FB9">
      <w:pPr>
        <w:pStyle w:val="s1"/>
        <w:spacing w:before="0" w:beforeAutospacing="0" w:after="0" w:afterAutospacing="0"/>
        <w:ind w:firstLine="709"/>
        <w:jc w:val="both"/>
        <w:rPr>
          <w:sz w:val="26"/>
          <w:szCs w:val="26"/>
        </w:rPr>
      </w:pPr>
      <w:r w:rsidRPr="008671E5">
        <w:rPr>
          <w:sz w:val="26"/>
          <w:szCs w:val="26"/>
        </w:rPr>
        <w:t>-</w:t>
      </w:r>
      <w:r w:rsidRPr="008671E5">
        <w:rPr>
          <w:sz w:val="26"/>
          <w:szCs w:val="26"/>
          <w:shd w:val="clear" w:color="auto" w:fill="FFFFFF"/>
        </w:rPr>
        <w:t>уведомление о регистрации в системе индивидуального (персонифицированного) учета (АДИ-РЕГ)</w:t>
      </w:r>
      <w:r>
        <w:rPr>
          <w:sz w:val="26"/>
          <w:szCs w:val="26"/>
        </w:rPr>
        <w:t xml:space="preserve">, </w:t>
      </w:r>
      <w:r w:rsidRPr="008671E5">
        <w:rPr>
          <w:sz w:val="26"/>
          <w:szCs w:val="26"/>
        </w:rPr>
        <w:t>в том числе в форме электронного документа;</w:t>
      </w:r>
    </w:p>
    <w:p w:rsidR="00FB1258" w:rsidRPr="00D01283" w:rsidRDefault="00FB1258" w:rsidP="00497FB9">
      <w:pPr>
        <w:pStyle w:val="s1"/>
        <w:spacing w:before="0" w:beforeAutospacing="0" w:after="0" w:afterAutospacing="0"/>
        <w:ind w:firstLine="709"/>
        <w:jc w:val="both"/>
        <w:rPr>
          <w:sz w:val="26"/>
          <w:szCs w:val="26"/>
        </w:rPr>
      </w:pPr>
      <w:r w:rsidRPr="00D01283">
        <w:rPr>
          <w:sz w:val="26"/>
          <w:szCs w:val="26"/>
        </w:rPr>
        <w:t>- документы воинского учета - для военнообязанных и лиц, подлежащих призыву на военную службу;</w:t>
      </w:r>
    </w:p>
    <w:p w:rsidR="00FB1258" w:rsidRPr="00D01283" w:rsidRDefault="00FB1258" w:rsidP="00FB1258">
      <w:pPr>
        <w:pStyle w:val="s1"/>
        <w:spacing w:before="0" w:beforeAutospacing="0" w:after="0" w:afterAutospacing="0"/>
        <w:ind w:firstLine="709"/>
        <w:jc w:val="both"/>
        <w:rPr>
          <w:sz w:val="26"/>
          <w:szCs w:val="26"/>
        </w:rPr>
      </w:pPr>
      <w:r w:rsidRPr="00D01283">
        <w:rPr>
          <w:sz w:val="26"/>
          <w:szCs w:val="26"/>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B1258" w:rsidRPr="00D01283" w:rsidRDefault="00FB1258" w:rsidP="00FB1258">
      <w:pPr>
        <w:pStyle w:val="s1"/>
        <w:spacing w:before="0" w:beforeAutospacing="0" w:after="0" w:afterAutospacing="0"/>
        <w:ind w:firstLine="709"/>
        <w:jc w:val="both"/>
        <w:rPr>
          <w:sz w:val="26"/>
          <w:szCs w:val="26"/>
        </w:rPr>
      </w:pPr>
      <w:r w:rsidRPr="00D01283">
        <w:rPr>
          <w:sz w:val="26"/>
          <w:szCs w:val="26"/>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1" w:anchor="block_10000" w:history="1">
        <w:r w:rsidRPr="00D01283">
          <w:rPr>
            <w:rStyle w:val="a3"/>
            <w:sz w:val="26"/>
            <w:szCs w:val="26"/>
          </w:rPr>
          <w:t>порядке</w:t>
        </w:r>
      </w:hyperlink>
      <w:r w:rsidRPr="00D01283">
        <w:rPr>
          <w:sz w:val="26"/>
          <w:szCs w:val="26"/>
        </w:rPr>
        <w:t xml:space="preserve"> и по </w:t>
      </w:r>
      <w:hyperlink r:id="rId22" w:anchor="block_16000" w:history="1">
        <w:r w:rsidRPr="00D01283">
          <w:rPr>
            <w:rStyle w:val="a3"/>
            <w:sz w:val="26"/>
            <w:szCs w:val="26"/>
          </w:rPr>
          <w:t>форме</w:t>
        </w:r>
      </w:hyperlink>
      <w:r w:rsidRPr="00D01283">
        <w:rPr>
          <w:sz w:val="26"/>
          <w:szCs w:val="26"/>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FB1258" w:rsidRPr="00D01283" w:rsidRDefault="00FB1258" w:rsidP="00FB1258">
      <w:pPr>
        <w:pStyle w:val="s1"/>
        <w:spacing w:before="0" w:beforeAutospacing="0" w:after="0" w:afterAutospacing="0"/>
        <w:ind w:firstLine="709"/>
        <w:jc w:val="both"/>
        <w:rPr>
          <w:sz w:val="26"/>
          <w:szCs w:val="26"/>
        </w:rPr>
      </w:pPr>
      <w:r w:rsidRPr="00D01283">
        <w:rPr>
          <w:sz w:val="26"/>
          <w:szCs w:val="26"/>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23" w:anchor="block_1000" w:history="1">
        <w:r w:rsidRPr="00D01283">
          <w:rPr>
            <w:rStyle w:val="a3"/>
            <w:sz w:val="26"/>
            <w:szCs w:val="26"/>
          </w:rPr>
          <w:t>порядке</w:t>
        </w:r>
      </w:hyperlink>
      <w:r w:rsidRPr="00D01283">
        <w:rPr>
          <w:sz w:val="26"/>
          <w:szCs w:val="26"/>
        </w:rPr>
        <w:t xml:space="preserve"> и по </w:t>
      </w:r>
      <w:hyperlink r:id="rId24" w:anchor="block_10004" w:history="1">
        <w:r w:rsidRPr="00D01283">
          <w:rPr>
            <w:rStyle w:val="a3"/>
            <w:sz w:val="26"/>
            <w:szCs w:val="26"/>
          </w:rPr>
          <w:t>форме</w:t>
        </w:r>
      </w:hyperlink>
      <w:r w:rsidRPr="00D01283">
        <w:rPr>
          <w:sz w:val="26"/>
          <w:szCs w:val="26"/>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FB1258" w:rsidRPr="00D01283" w:rsidRDefault="00FB1258" w:rsidP="00FB1258">
      <w:pPr>
        <w:pStyle w:val="s1"/>
        <w:spacing w:before="0" w:beforeAutospacing="0" w:after="0" w:afterAutospacing="0"/>
        <w:ind w:firstLine="709"/>
        <w:jc w:val="both"/>
        <w:rPr>
          <w:sz w:val="26"/>
          <w:szCs w:val="26"/>
        </w:rPr>
      </w:pPr>
      <w:r w:rsidRPr="00D01283">
        <w:rPr>
          <w:sz w:val="26"/>
          <w:szCs w:val="26"/>
        </w:rPr>
        <w:lastRenderedPageBreak/>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FB1258" w:rsidRPr="00D01283" w:rsidRDefault="00FB1258" w:rsidP="00FB1258">
      <w:pPr>
        <w:pStyle w:val="s1"/>
        <w:spacing w:before="0" w:beforeAutospacing="0" w:after="0" w:afterAutospacing="0"/>
        <w:ind w:firstLine="709"/>
        <w:jc w:val="both"/>
        <w:rPr>
          <w:sz w:val="26"/>
          <w:szCs w:val="26"/>
        </w:rPr>
      </w:pPr>
      <w:r w:rsidRPr="00D01283">
        <w:rPr>
          <w:sz w:val="26"/>
          <w:szCs w:val="26"/>
        </w:rPr>
        <w:t xml:space="preserve">При заключении трудового договора впервые работодателем </w:t>
      </w:r>
      <w:hyperlink r:id="rId25" w:anchor="block_3008" w:history="1">
        <w:r w:rsidRPr="00D01283">
          <w:rPr>
            <w:rStyle w:val="a3"/>
            <w:sz w:val="26"/>
            <w:szCs w:val="26"/>
          </w:rPr>
          <w:t>оформляется</w:t>
        </w:r>
      </w:hyperlink>
      <w:r w:rsidRPr="00D01283">
        <w:rPr>
          <w:sz w:val="26"/>
          <w:szCs w:val="26"/>
        </w:rPr>
        <w:t xml:space="preserve"> трудовая книжка.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w:t>
      </w:r>
      <w:r w:rsidR="00497FB9">
        <w:rPr>
          <w:sz w:val="26"/>
          <w:szCs w:val="26"/>
        </w:rPr>
        <w:t>ФР</w:t>
      </w:r>
      <w:r w:rsidRPr="00D01283">
        <w:rPr>
          <w:sz w:val="26"/>
          <w:szCs w:val="26"/>
        </w:rPr>
        <w:t xml:space="preserve"> сведения, необходимые для регистрации указанного лица в системе индивидуального (персонифицированного) учета.В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2.1.6. При приеме на работу администрация Школы обязана ознакомить работника со следующими документами: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уставом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правилами внутреннего трудового распорядка;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приказом по охране труда и соблюдения правил техники безопасности;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должностной инструкцией;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иными локальными актами, регламентирующими трудовую деятельность работника.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2.1.7. Работодатель может устанавливать испытательный срок не более трех месяцев, а для директора Школы, его заместителей, – не более шести месяцев.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Отсутствие в трудовом договоре условия об испытании означает, что работник принят без испытания.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2.1.8. На каждого работника Школы оформляется трудовая книжка в соответствии с требованиями Инструкции о порядке ведения трудовых книжек. Трудовые книжки сотрудников Школы хранятся в Школе.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2.1.9. С каждой записью, вносимой на основании приказа директора Школы в трудовую книжку, администрация Школы обязана ознакомить ее владельца под расписку в личной карточке.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2.1.10. На каждого работника ведется личное дело, после увольнения работника личное дело хранится в Школе.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2.1.11. Директор Школы назначается приказом Учредителя. Трудовая книжка и личное дело руководителя ведутся и хранятся у учредителя.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2.2. Отказ в приеме на работу.</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2.2.1. Не допускается необоснованный отказ в заключении трудового договора.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2.2.2. Прием на работу осуществляется только исходя из деловых качеств Работника.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не допускается.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2.2.3. Лицо, лишенное решением суда права работать в образовательном </w:t>
      </w:r>
      <w:r w:rsidRPr="00D01283">
        <w:rPr>
          <w:rFonts w:ascii="Times New Roman" w:hAnsi="Times New Roman"/>
          <w:sz w:val="26"/>
          <w:szCs w:val="26"/>
        </w:rPr>
        <w:lastRenderedPageBreak/>
        <w:t>учреждении в течение определенного срока, не может быть принято на работу в Школу в течение этого срока.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2.2.4. Запрещается отказывать в заключении трудового договора женщинам по мотивам, связанным с беременностью или наличием детей.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2.2.5.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2.2.6. По требованию лица, которому отказано в заключении трудового договора, администрация Школы обязана сообщить причину отказа в письменной форме.</w:t>
      </w:r>
    </w:p>
    <w:p w:rsidR="00FB1258"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2.2.7. Отказ в заключении трудового договора может быть обжалован в судебном порядке.</w:t>
      </w:r>
    </w:p>
    <w:p w:rsidR="00D7760B"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2.3. Увольнение работников.</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2.3.1. Увольнение работника – прекращение трудового до</w:t>
      </w:r>
      <w:r w:rsidR="0034285D">
        <w:rPr>
          <w:rFonts w:ascii="Times New Roman" w:hAnsi="Times New Roman"/>
          <w:sz w:val="26"/>
          <w:szCs w:val="26"/>
        </w:rPr>
        <w:t xml:space="preserve">говора – осуществляется только </w:t>
      </w:r>
      <w:r w:rsidRPr="00D01283">
        <w:rPr>
          <w:rFonts w:ascii="Times New Roman" w:hAnsi="Times New Roman"/>
          <w:sz w:val="26"/>
          <w:szCs w:val="26"/>
        </w:rPr>
        <w:t>по основаниям, предусмотренным законодательством о труде и об образовании.</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2.3.2. Работник имеет право в любое время расторгнуть трудовой договор по собственному желанию, предупредив об этом администрацию Школы письменно за две недели.</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2.3.3. Директор школы при расторжении трудового договора по собственному желанию обязан предупредить Учредителя (его представителя) об этом в письменной форме не позднее, чем за один месяц.</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2.3.4. При расторжении трудового договора директор Школы издает приказ об увольнении с указанием основания увольнения в соответствии с Трудовым кодексом РФ или Законом РФ «Об образовании в Российской Федерации».</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2.3.5. Записи в трудовую книжку и причинах прекращения трудового договора должны производиться в точном соответствии с формулировками Трудового кодекса РФ или Закона РФ «Об образовании</w:t>
      </w:r>
      <w:r w:rsidR="0034285D">
        <w:rPr>
          <w:rFonts w:ascii="Times New Roman" w:hAnsi="Times New Roman"/>
          <w:sz w:val="26"/>
          <w:szCs w:val="26"/>
        </w:rPr>
        <w:t xml:space="preserve"> в Российской Федерации</w:t>
      </w:r>
      <w:r w:rsidRPr="00D01283">
        <w:rPr>
          <w:rFonts w:ascii="Times New Roman" w:hAnsi="Times New Roman"/>
          <w:sz w:val="26"/>
          <w:szCs w:val="26"/>
        </w:rPr>
        <w:t>» и со ссыл</w:t>
      </w:r>
      <w:r w:rsidR="0034285D">
        <w:rPr>
          <w:rFonts w:ascii="Times New Roman" w:hAnsi="Times New Roman"/>
          <w:sz w:val="26"/>
          <w:szCs w:val="26"/>
        </w:rPr>
        <w:t>кой на соответствующую статью, п</w:t>
      </w:r>
      <w:r w:rsidRPr="00D01283">
        <w:rPr>
          <w:rFonts w:ascii="Times New Roman" w:hAnsi="Times New Roman"/>
          <w:sz w:val="26"/>
          <w:szCs w:val="26"/>
        </w:rPr>
        <w:t>ункт Трудового кодекс</w:t>
      </w:r>
      <w:r w:rsidR="00D7760B">
        <w:rPr>
          <w:rFonts w:ascii="Times New Roman" w:hAnsi="Times New Roman"/>
          <w:sz w:val="26"/>
          <w:szCs w:val="26"/>
        </w:rPr>
        <w:t xml:space="preserve">а РФ или Закона РФ </w:t>
      </w:r>
      <w:r w:rsidRPr="00D01283">
        <w:rPr>
          <w:rFonts w:ascii="Times New Roman" w:hAnsi="Times New Roman"/>
          <w:sz w:val="26"/>
          <w:szCs w:val="26"/>
        </w:rPr>
        <w:t>«Об образовании Российской Федерации».</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2.3.6. Днем увольнения работника является последний день работы. В последний день работы администрация Школы обязана выдать работнику трудовую книжку и, по письменному заявлению, другие документы (или их копии), связанные с работой, а также произвести с ним окончательный расчет.</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администрация Школы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администрация школы освобождается от ответственности за задержку выдачи трудовой книжки.</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ab/>
        <w:t>Если работник в день увольнения не работал, то расчет с работником производится не позднее следующего дня после предъявления уволенным работником требования о расчете.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2.3.7. При сокращении численности или штата работников преимущественным правом оставления на работе при равной производительности труда и квалификации пользуются работники на основаниях, установленных </w:t>
      </w:r>
      <w:r w:rsidRPr="00D01283">
        <w:rPr>
          <w:rFonts w:ascii="Times New Roman" w:hAnsi="Times New Roman"/>
          <w:sz w:val="26"/>
          <w:szCs w:val="26"/>
        </w:rPr>
        <w:lastRenderedPageBreak/>
        <w:t>Трудовым кодексом РФ.</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jc w:val="center"/>
        <w:rPr>
          <w:rFonts w:ascii="Times New Roman" w:hAnsi="Times New Roman"/>
          <w:b/>
          <w:bCs/>
          <w:sz w:val="26"/>
          <w:szCs w:val="26"/>
        </w:rPr>
      </w:pPr>
      <w:r w:rsidRPr="00D01283">
        <w:rPr>
          <w:rFonts w:ascii="Times New Roman" w:hAnsi="Times New Roman"/>
          <w:b/>
          <w:bCs/>
          <w:sz w:val="26"/>
          <w:szCs w:val="26"/>
        </w:rPr>
        <w:t>3.Права, обязанности и ответственность администрации Школы</w:t>
      </w:r>
    </w:p>
    <w:p w:rsidR="00FB1258" w:rsidRPr="00D01283" w:rsidRDefault="00FB1258" w:rsidP="00FB1258">
      <w:pPr>
        <w:widowControl w:val="0"/>
        <w:autoSpaceDE w:val="0"/>
        <w:autoSpaceDN w:val="0"/>
        <w:adjustRightInd w:val="0"/>
        <w:spacing w:after="0" w:line="240" w:lineRule="auto"/>
        <w:jc w:val="both"/>
        <w:rPr>
          <w:rFonts w:ascii="Times New Roman" w:hAnsi="Times New Roman"/>
          <w:b/>
          <w:bCs/>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3.1. Непосредственное управление школой осуществляет директор.</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3.2. Директор Школы имеет право на прием на работу работников,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r w:rsidRPr="00D01283">
        <w:rPr>
          <w:rFonts w:ascii="Times New Roman" w:hAnsi="Times New Roman"/>
          <w:sz w:val="26"/>
          <w:szCs w:val="26"/>
        </w:rPr>
        <w:tab/>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3.3. Администрация имеет право устанавливать систему оплаты труда, стимулирующих и иных выплат в соответствии с действующим законодательством.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3.4. Администрация имеет право налагать дисциплинарные взыскания, привлекать работников к материальной ответственности в соответствии с действующим законодательством, применять меры морального и материального поощрения в соответствии с действующим в Школе положением.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3.5. Директор школы обязан:</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предоставлять работникам работу, обусловленную трудовым договором;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обеспечивать безопасность труда и условия труда, отвечающие требованиям охраны и гигиены труда;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вести коллективные переговоры, а также заключать коллективный договор в порядке, установленном законодательством РФ.</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3.6. Директор обязан отстранить от работы (не допускать к работе) работника: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 появившегося на работе в состоянии алкогольного, наркотического или токсического опьянения;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не прошедшего в установленном порядке обучение и проверку знаний и навыков в области охраны труда;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не прошедшего в установленном порядке обязательный предварительный и периодический медицинский осмотр;</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при выявлении в соответствии с медицинским заключением противопоказаний для выполнения работы, обусловленной трудовым договором;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3.7. Администрация обязана согласовывать с профсоюзным комитетом ОУ предусмотренные действующим законодательством вопросы, связанные с трудовыми отношениями.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3.8.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3.9.</w:t>
      </w:r>
      <w:r w:rsidR="00FB1258" w:rsidRPr="00D01283">
        <w:rPr>
          <w:rFonts w:ascii="Times New Roman" w:hAnsi="Times New Roman"/>
          <w:sz w:val="26"/>
          <w:szCs w:val="26"/>
        </w:rPr>
        <w:t xml:space="preserve">Администрация обязана информировать трудовой коллектив </w:t>
      </w:r>
      <w:r w:rsidR="00FB1258" w:rsidRPr="00D01283">
        <w:rPr>
          <w:rFonts w:ascii="Times New Roman" w:hAnsi="Times New Roman"/>
          <w:sz w:val="26"/>
          <w:szCs w:val="26"/>
        </w:rPr>
        <w:lastRenderedPageBreak/>
        <w:t>(представительный орган трудового коллектива):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 перспективах развития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 изменениях структуры, штатах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 бюджете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3.10. Администрация осуществляет внутришкольный контроль, посещение уроков, мероприятий в соответствии с планом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3.11 Администрация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3.12. Школа как юридическое лицо несет ответственность перед работниками: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за ущерб, причиненный в результате незаконного лишения работника возможности трудиться: за задержку трудовой книжки при увольнении работника, незаконное отстранение работника от работы, его незаконное увольнение или перевод на другую работу и в иных случаях, предусмотренных законодательством;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за задержку выплаты заработной платы, оплаты отпуска, выплат при увольнении и других выплат, причитающихся работнику;</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за причинение ущерба имуществу работника;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в иных случаях, предусмотренных законодательством.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b/>
          <w:bCs/>
          <w:sz w:val="26"/>
          <w:szCs w:val="26"/>
        </w:rPr>
      </w:pPr>
      <w:r w:rsidRPr="00D01283">
        <w:rPr>
          <w:rFonts w:ascii="Times New Roman" w:hAnsi="Times New Roman"/>
          <w:b/>
          <w:bCs/>
          <w:sz w:val="26"/>
          <w:szCs w:val="26"/>
        </w:rPr>
        <w:t>4. Права, обязанности и ответственность работников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4.1. Работник имеет право:</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на заключение, изменение и расторжение трудового договора в порядке и на условиях, установленных Трудовым кодексом РФ;</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требовать предоставление работы, обусловленной трудовым договором;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отдых, предоставление еженедельных выходных дней, нерабочих праздничных дней, оплачиваемых ежегодных удлиненных отпусков;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полную достоверную информацию об условиях труда и требованиях охраны труда на рабочем месте;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участие в управлении Школой в формах, предусмотренных законодательством и уставом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повышение своей квалификации;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защиту своих трудовых прав, свобод, законных интересов всеми не запрещенными законом способами;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защиту своей профессиональной чести и достоинства;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возмещение вреда, причиненного работнику в связи с исполнением им трудовых обязанностей;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обязательное социальное страхование в случаях, предусмотренных федеральными законами;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 предоставление отпуска без сохранения заработной платы по основаниям и </w:t>
      </w:r>
      <w:r w:rsidRPr="00D01283">
        <w:rPr>
          <w:rFonts w:ascii="Times New Roman" w:hAnsi="Times New Roman"/>
          <w:sz w:val="26"/>
          <w:szCs w:val="26"/>
        </w:rPr>
        <w:lastRenderedPageBreak/>
        <w:t>на срок, установленные Трудовым кодексом РФ и иными федеральными законами, а также по любым другим основаниям с разрешения администрации Школы и при отсутствии отрицательных последствий для образовательного процесса.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4.2. Педагогические работники школы, кроме перечисленных в п.4.1. прав, имеют право на: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воспитанников при исполнении профессиональных обязанностей;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сокращенную продолжительность рабочего времени;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удлиненный оплачиваемый отпуск в соответствии с законодательством РФ;</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длительный отпуск сроком до одного года, предоставляемый не реже чем через каждые 10 лет непрерывной преподавательской работы в порядке, устанавливаемом Уставом школы и в соответствии с действующим законодательством.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4.3. Работник обязан:</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добросовестно исполнять свои трудовые обязанности, возложенные на него трудовым договором;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соблюдать требования по охране труда и обеспечению безопасности труда;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бережно относиться к имуществу работодателя и других работников;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незамедлительно сообщать работодателю либо непосредственному руководителю о возникновении ситуации, предоставляющей угрозу жизни и здоровью людей, сохранности имущества работодателя;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выполнять требования устава Школы, Правил внутреннего трудового распорядка, других документов, регламентирующих деятельность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обеспечивать охрану жизни и здоровья учащихся, соблюдать требования техники безопасности и охраны труда, противопожарной безопасности;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 места;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уважать права, честь и достоинство всех участников образовательного процесса;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создавать творческие условия для получения глубоких и прочных знаний, умений и навыков учащимися; обеспечивать сотрудничество с учащимися в процессе обучения и во внеурочной работе;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изучать индивидуальные способности учащихся, их семейно-бытовые условия, использовать в работе современные достижения психолого-педагогической науки и методики;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обеспечивать гласность оценки, своевременность и аргументированность ее выставления;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повышать свою квалификацию не реже чем один раз в 5 лет;</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воспитывать учащихся на основе уважения человеческого достоинства демократии и гуманизма без применения методов физического и психического насилия;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 поддерживать постоянную связь с родителями (законными представителями) учащихся, оказывать им практическую и консультативную </w:t>
      </w:r>
      <w:r w:rsidRPr="00D01283">
        <w:rPr>
          <w:rFonts w:ascii="Times New Roman" w:hAnsi="Times New Roman"/>
          <w:sz w:val="26"/>
          <w:szCs w:val="26"/>
        </w:rPr>
        <w:lastRenderedPageBreak/>
        <w:t>помощь в воспитании ребенка, привлекать родителей к посильному участию в организации образовательного процесса;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активно пропагандировать педагогические знания;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предоставлять возможность родителям, другим педагогам посещать свои уроки (по согласованию);</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проходить предварительные и периодические медицинские осмотры.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4.4. Работникам Школы в период организации образовательного процесса(в период уроков) без разрешения администрации запрещается: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изменять по своему усмотрению расписание уроков (занятий) и график работы;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отменять, удлинять или сокращать продолжительность уроков и (занятий) и перерывов (перемен) между ними;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удалять обучающихся с уроков;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курить в помещении и на территории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отвлекать работников школы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 Школы;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созывать в рабочее время собрания, заседания и всякого рода совещания по общественным делам.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4.5. Работник несет материальную ответственность за причиненный Школе прямой действительный ущерб.</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4.5.1. Под прямым действительным ущербом понимается реальное уменьшение наличного имущества Школы или ухудшение состояния указанного имущества (в том числе имущества третьих лиц, находящегося в Школе, если школа несет ответственность за сохранность этого имущества), а также необходимость для школы произвести затраты либо излишние выплаты на приобретение или восстановление имущества.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4.5.2. За причиненный ущерб работник несет материальную ответственность в пределах своего среднего месячного заработка, за исключением случаев, предусмотренных пунктами 4.5.3. и 4.5.4. настоящих Правил.</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4.5.3. Материальная ответственность в полном размере причиненного ущерба возлагается на работника в следующих случаях:</w:t>
      </w:r>
    </w:p>
    <w:p w:rsidR="00FB1258" w:rsidRPr="00D01283" w:rsidRDefault="00FB1258" w:rsidP="00FB1258">
      <w:pPr>
        <w:widowControl w:val="0"/>
        <w:tabs>
          <w:tab w:val="left" w:pos="1425"/>
        </w:tabs>
        <w:autoSpaceDE w:val="0"/>
        <w:autoSpaceDN w:val="0"/>
        <w:adjustRightInd w:val="0"/>
        <w:spacing w:after="0" w:line="240" w:lineRule="auto"/>
        <w:ind w:left="1425" w:hanging="360"/>
        <w:jc w:val="both"/>
        <w:rPr>
          <w:rFonts w:ascii="Times New Roman" w:hAnsi="Times New Roman"/>
          <w:sz w:val="26"/>
          <w:szCs w:val="26"/>
        </w:rPr>
      </w:pPr>
      <w:r w:rsidRPr="00D01283">
        <w:rPr>
          <w:rFonts w:ascii="Times New Roman" w:hAnsi="Times New Roman"/>
          <w:sz w:val="26"/>
          <w:szCs w:val="26"/>
        </w:rPr>
        <w:t>1)</w:t>
      </w:r>
      <w:r w:rsidRPr="00D01283">
        <w:rPr>
          <w:rFonts w:ascii="Times New Roman" w:hAnsi="Times New Roman"/>
          <w:sz w:val="26"/>
          <w:szCs w:val="26"/>
        </w:rPr>
        <w:tab/>
        <w:t>недостачи ценностей, вверенных ему на основании специального</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письменного договора или полученных им по разовому документу;</w:t>
      </w:r>
    </w:p>
    <w:p w:rsidR="00FB1258" w:rsidRPr="00D01283" w:rsidRDefault="00FB1258" w:rsidP="00FB1258">
      <w:pPr>
        <w:widowControl w:val="0"/>
        <w:tabs>
          <w:tab w:val="left" w:pos="1425"/>
        </w:tabs>
        <w:autoSpaceDE w:val="0"/>
        <w:autoSpaceDN w:val="0"/>
        <w:adjustRightInd w:val="0"/>
        <w:spacing w:after="0" w:line="240" w:lineRule="auto"/>
        <w:ind w:left="1425" w:hanging="360"/>
        <w:jc w:val="both"/>
        <w:rPr>
          <w:rFonts w:ascii="Times New Roman" w:hAnsi="Times New Roman"/>
          <w:sz w:val="26"/>
          <w:szCs w:val="26"/>
        </w:rPr>
      </w:pPr>
      <w:r w:rsidRPr="00D01283">
        <w:rPr>
          <w:rFonts w:ascii="Times New Roman" w:hAnsi="Times New Roman"/>
          <w:sz w:val="26"/>
          <w:szCs w:val="26"/>
        </w:rPr>
        <w:t>2)</w:t>
      </w:r>
      <w:r w:rsidRPr="00D01283">
        <w:rPr>
          <w:rFonts w:ascii="Times New Roman" w:hAnsi="Times New Roman"/>
          <w:sz w:val="26"/>
          <w:szCs w:val="26"/>
        </w:rPr>
        <w:tab/>
        <w:t>умышленного причинения ущерба;</w:t>
      </w:r>
    </w:p>
    <w:p w:rsidR="00FB1258" w:rsidRPr="00D01283" w:rsidRDefault="00FB1258" w:rsidP="00FB1258">
      <w:pPr>
        <w:widowControl w:val="0"/>
        <w:autoSpaceDE w:val="0"/>
        <w:autoSpaceDN w:val="0"/>
        <w:adjustRightInd w:val="0"/>
        <w:spacing w:after="0" w:line="240" w:lineRule="auto"/>
        <w:ind w:left="1425" w:hanging="360"/>
        <w:jc w:val="both"/>
        <w:rPr>
          <w:rFonts w:ascii="Times New Roman" w:hAnsi="Times New Roman"/>
          <w:sz w:val="26"/>
          <w:szCs w:val="26"/>
        </w:rPr>
      </w:pPr>
      <w:r w:rsidRPr="00D01283">
        <w:rPr>
          <w:rFonts w:ascii="Times New Roman" w:hAnsi="Times New Roman"/>
          <w:sz w:val="26"/>
          <w:szCs w:val="26"/>
        </w:rPr>
        <w:t>3)</w:t>
      </w:r>
      <w:r w:rsidRPr="00D01283">
        <w:rPr>
          <w:rFonts w:ascii="Times New Roman" w:hAnsi="Times New Roman"/>
          <w:sz w:val="26"/>
          <w:szCs w:val="26"/>
        </w:rPr>
        <w:tab/>
        <w:t>причинения ущерба в состоянии алкогольного, наркотического или</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токсического опьянения;</w:t>
      </w:r>
    </w:p>
    <w:p w:rsidR="00FB1258" w:rsidRPr="00D01283" w:rsidRDefault="00FB1258" w:rsidP="00FB1258">
      <w:pPr>
        <w:widowControl w:val="0"/>
        <w:tabs>
          <w:tab w:val="left" w:pos="1425"/>
        </w:tabs>
        <w:autoSpaceDE w:val="0"/>
        <w:autoSpaceDN w:val="0"/>
        <w:adjustRightInd w:val="0"/>
        <w:spacing w:after="0" w:line="240" w:lineRule="auto"/>
        <w:ind w:left="1425" w:hanging="360"/>
        <w:jc w:val="both"/>
        <w:rPr>
          <w:rFonts w:ascii="Times New Roman" w:hAnsi="Times New Roman"/>
          <w:sz w:val="26"/>
          <w:szCs w:val="26"/>
        </w:rPr>
      </w:pPr>
      <w:r w:rsidRPr="00D01283">
        <w:rPr>
          <w:rFonts w:ascii="Times New Roman" w:hAnsi="Times New Roman"/>
          <w:sz w:val="26"/>
          <w:szCs w:val="26"/>
        </w:rPr>
        <w:t>4)</w:t>
      </w:r>
      <w:r w:rsidRPr="00D01283">
        <w:rPr>
          <w:rFonts w:ascii="Times New Roman" w:hAnsi="Times New Roman"/>
          <w:sz w:val="26"/>
          <w:szCs w:val="26"/>
        </w:rPr>
        <w:tab/>
        <w:t>причинения ущерба в результате преступных действий работника,</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установленных приговором суда;</w:t>
      </w:r>
    </w:p>
    <w:p w:rsidR="00FB1258" w:rsidRPr="00D01283" w:rsidRDefault="00FB1258" w:rsidP="00FB1258">
      <w:pPr>
        <w:widowControl w:val="0"/>
        <w:tabs>
          <w:tab w:val="left" w:pos="1065"/>
        </w:tabs>
        <w:autoSpaceDE w:val="0"/>
        <w:autoSpaceDN w:val="0"/>
        <w:adjustRightInd w:val="0"/>
        <w:spacing w:after="0" w:line="240" w:lineRule="auto"/>
        <w:ind w:firstLine="1065"/>
        <w:jc w:val="both"/>
        <w:rPr>
          <w:rFonts w:ascii="Times New Roman" w:hAnsi="Times New Roman"/>
          <w:sz w:val="26"/>
          <w:szCs w:val="26"/>
        </w:rPr>
      </w:pPr>
      <w:r w:rsidRPr="00D01283">
        <w:rPr>
          <w:rFonts w:ascii="Times New Roman" w:hAnsi="Times New Roman"/>
          <w:sz w:val="26"/>
          <w:szCs w:val="26"/>
        </w:rPr>
        <w:t>5)</w:t>
      </w:r>
      <w:r w:rsidRPr="00D01283">
        <w:rPr>
          <w:rFonts w:ascii="Times New Roman" w:hAnsi="Times New Roman"/>
          <w:sz w:val="26"/>
          <w:szCs w:val="26"/>
        </w:rPr>
        <w:tab/>
        <w:t xml:space="preserve">причинение ущерба в результате административного проступка, если </w:t>
      </w:r>
      <w:r w:rsidRPr="00D01283">
        <w:rPr>
          <w:rFonts w:ascii="Times New Roman" w:hAnsi="Times New Roman"/>
          <w:sz w:val="26"/>
          <w:szCs w:val="26"/>
        </w:rPr>
        <w:lastRenderedPageBreak/>
        <w:t>таковой установлен соответствующим государственным органом;</w:t>
      </w:r>
    </w:p>
    <w:p w:rsidR="00FB1258" w:rsidRPr="00D01283" w:rsidRDefault="00FB1258" w:rsidP="00FB1258">
      <w:pPr>
        <w:widowControl w:val="0"/>
        <w:tabs>
          <w:tab w:val="left" w:pos="1425"/>
        </w:tabs>
        <w:autoSpaceDE w:val="0"/>
        <w:autoSpaceDN w:val="0"/>
        <w:adjustRightInd w:val="0"/>
        <w:spacing w:after="0" w:line="240" w:lineRule="auto"/>
        <w:ind w:left="1425" w:hanging="360"/>
        <w:jc w:val="both"/>
        <w:rPr>
          <w:rFonts w:ascii="Times New Roman" w:hAnsi="Times New Roman"/>
          <w:sz w:val="26"/>
          <w:szCs w:val="26"/>
        </w:rPr>
      </w:pPr>
      <w:r w:rsidRPr="00D01283">
        <w:rPr>
          <w:rFonts w:ascii="Times New Roman" w:hAnsi="Times New Roman"/>
          <w:sz w:val="26"/>
          <w:szCs w:val="26"/>
        </w:rPr>
        <w:t>6)</w:t>
      </w:r>
      <w:r w:rsidRPr="00D01283">
        <w:rPr>
          <w:rFonts w:ascii="Times New Roman" w:hAnsi="Times New Roman"/>
          <w:sz w:val="26"/>
          <w:szCs w:val="26"/>
        </w:rPr>
        <w:tab/>
        <w:t>разглашение сведений, составляющих охраняемую законом тайну</w:t>
      </w:r>
    </w:p>
    <w:p w:rsidR="00FB1258" w:rsidRPr="00D01283" w:rsidRDefault="00FB1258" w:rsidP="00FB1258">
      <w:pPr>
        <w:widowControl w:val="0"/>
        <w:autoSpaceDE w:val="0"/>
        <w:autoSpaceDN w:val="0"/>
        <w:adjustRightInd w:val="0"/>
        <w:spacing w:after="0" w:line="240" w:lineRule="auto"/>
        <w:jc w:val="both"/>
        <w:rPr>
          <w:rFonts w:ascii="Times New Roman" w:hAnsi="Times New Roman"/>
          <w:sz w:val="26"/>
          <w:szCs w:val="26"/>
        </w:rPr>
      </w:pPr>
      <w:r w:rsidRPr="00D01283">
        <w:rPr>
          <w:rFonts w:ascii="Times New Roman" w:hAnsi="Times New Roman"/>
          <w:sz w:val="26"/>
          <w:szCs w:val="26"/>
        </w:rPr>
        <w:t>(служебную, коммерческую или иную), в случаях, предусмотренных федеральными законами;</w:t>
      </w:r>
    </w:p>
    <w:p w:rsidR="00FB1258" w:rsidRPr="00D01283" w:rsidRDefault="00FB1258" w:rsidP="00FB1258">
      <w:pPr>
        <w:widowControl w:val="0"/>
        <w:tabs>
          <w:tab w:val="left" w:pos="1065"/>
        </w:tabs>
        <w:autoSpaceDE w:val="0"/>
        <w:autoSpaceDN w:val="0"/>
        <w:adjustRightInd w:val="0"/>
        <w:spacing w:after="0" w:line="240" w:lineRule="auto"/>
        <w:ind w:firstLine="1065"/>
        <w:jc w:val="both"/>
        <w:rPr>
          <w:rFonts w:ascii="Times New Roman" w:hAnsi="Times New Roman"/>
          <w:sz w:val="26"/>
          <w:szCs w:val="26"/>
        </w:rPr>
      </w:pPr>
      <w:r w:rsidRPr="00D01283">
        <w:rPr>
          <w:rFonts w:ascii="Times New Roman" w:hAnsi="Times New Roman"/>
          <w:sz w:val="26"/>
          <w:szCs w:val="26"/>
        </w:rPr>
        <w:t>7)</w:t>
      </w:r>
      <w:r w:rsidRPr="00D01283">
        <w:rPr>
          <w:rFonts w:ascii="Times New Roman" w:hAnsi="Times New Roman"/>
          <w:sz w:val="26"/>
          <w:szCs w:val="26"/>
        </w:rPr>
        <w:tab/>
        <w:t>причинение ущерба не при исполнении работников трудовых обязанностей.</w:t>
      </w:r>
    </w:p>
    <w:p w:rsidR="00FB1258" w:rsidRPr="00D01283" w:rsidRDefault="00FB1258" w:rsidP="00FB1258">
      <w:pPr>
        <w:widowControl w:val="0"/>
        <w:autoSpaceDE w:val="0"/>
        <w:autoSpaceDN w:val="0"/>
        <w:adjustRightInd w:val="0"/>
        <w:spacing w:after="0" w:line="240" w:lineRule="auto"/>
        <w:ind w:firstLine="720"/>
        <w:jc w:val="both"/>
        <w:rPr>
          <w:rFonts w:ascii="Times New Roman" w:hAnsi="Times New Roman"/>
          <w:sz w:val="26"/>
          <w:szCs w:val="26"/>
        </w:rPr>
      </w:pPr>
      <w:r w:rsidRPr="00D01283">
        <w:rPr>
          <w:rFonts w:ascii="Times New Roman" w:hAnsi="Times New Roman"/>
          <w:sz w:val="26"/>
          <w:szCs w:val="26"/>
        </w:rPr>
        <w:t>4.5.4. Работники, занимающие должности и выполняющие работы, предусмотренные Перечнем должностей и работ, замещаемых или выполняемых работниками, с которыми работодатель может заключать  письменные договоры о полной индивидуальной или коллективной (бригадной) материальной ответственности, утвержденным Постановлением Минтруда России от 31 декабря 2002 г. № 85, несут материальную ответственность в полном размере причиненного ущерба на основании письменных договоров о полной материальной ответственности.</w:t>
      </w:r>
    </w:p>
    <w:p w:rsidR="00FB1258" w:rsidRPr="00D01283" w:rsidRDefault="00FB1258" w:rsidP="00FB1258">
      <w:pPr>
        <w:widowControl w:val="0"/>
        <w:autoSpaceDE w:val="0"/>
        <w:autoSpaceDN w:val="0"/>
        <w:adjustRightInd w:val="0"/>
        <w:spacing w:after="0" w:line="240" w:lineRule="auto"/>
        <w:ind w:firstLine="720"/>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center"/>
        <w:rPr>
          <w:rFonts w:ascii="Times New Roman" w:hAnsi="Times New Roman"/>
          <w:b/>
          <w:bCs/>
          <w:sz w:val="26"/>
          <w:szCs w:val="26"/>
        </w:rPr>
      </w:pPr>
      <w:r w:rsidRPr="00D01283">
        <w:rPr>
          <w:rFonts w:ascii="Times New Roman" w:hAnsi="Times New Roman"/>
          <w:b/>
          <w:bCs/>
          <w:sz w:val="26"/>
          <w:szCs w:val="26"/>
        </w:rPr>
        <w:t>5. Режим работы и время отдыха.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b/>
          <w:bCs/>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 В Школе устанавливается пятидневная рабочая неделя с двумя  выходными днями – суббота, воскресенье. Для педагогов, реализующих образовательную программу по профильному обучению устанавливается шестидневная рабочая неделя с одним выходным днём – воскресеньем.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5.2. Для педагогических работников устанавливается сокращенная рабочая неделя - не более 36 часов.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5.3. Для следующих категорий работ</w:t>
      </w:r>
      <w:r w:rsidR="0034285D">
        <w:rPr>
          <w:rFonts w:ascii="Times New Roman" w:hAnsi="Times New Roman"/>
          <w:sz w:val="26"/>
          <w:szCs w:val="26"/>
        </w:rPr>
        <w:t xml:space="preserve">ников: руководитель, заместитель директора по воспитательной работе, </w:t>
      </w:r>
      <w:r w:rsidRPr="00D01283">
        <w:rPr>
          <w:rFonts w:ascii="Times New Roman" w:hAnsi="Times New Roman"/>
          <w:sz w:val="26"/>
          <w:szCs w:val="26"/>
        </w:rPr>
        <w:t>заведующий хозяйством устанавливается ненормированный рабочий день.</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5.4. 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 и настоящими Правилами.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5.5. Учебная нагрузка педагогического работника устанавливается исходя из количества часов по учебному плану и учебным программам, обеспеченности кадрами, других условий работы в школе и закрепляется в заключенном с работником трудовом договоре.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часов по учебным планам и программам, сокращения количества классов (групп продленного дня).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При установлении учебной нагрузки на новый учебный год учителям и другим педагогическим работникам, для которых Школа является местом основной работы, как правило, сохраняется ее объем и преемственность преподавания предметов в классах.</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Рабочее время педагогического работника, связанное с проведением уроков (занятий), определяется расписанием уроков (занятий). Расписание уроков </w:t>
      </w:r>
      <w:r w:rsidRPr="00D01283">
        <w:rPr>
          <w:rFonts w:ascii="Times New Roman" w:hAnsi="Times New Roman"/>
          <w:sz w:val="26"/>
          <w:szCs w:val="26"/>
        </w:rPr>
        <w:lastRenderedPageBreak/>
        <w:t>(занятий) составляется и утверждается администрацией Школы исходя из педагогической целесообразности, соблюдения санитарно-гигиенических норм и экономии времени педагога.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5.6. 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 с оплатой труда по выполняемой работе, но не ниже среднего заработка по прежней работе. 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состоянию здоровья.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5.7. Перевод работника для замещения отсутствующего работника может производиться без его согласия в случае, когда имеется угроза жизни и здоровью участников образовательного процесса, возникновения несчастных случаев и иных подобных чрезвычайных последствий. Если работник наряду со своей основной работой выполняет обязанности временно отсутствующего работника, то ему производится доплата в размере, определяемом соглашением сторон трудового договора.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5.8. Рабочее время педагогического работника, связанное с проведением уроков (занятий), определяется расписанием уроков (занятий). Расписание уроков (занятий) составляется и утверждается администрацией школы с учетом обеспечения педагогической целесообразности, соблюдения санитарно-гигиенических норм и экономии времени педагога.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5.9. Педагогическим работникам (если это возможно исходя из объема выполняемой ими учебной нагрузки и количества часов по учебному плану, отведенных на преподаваемую ими дисциплину) устанавливается один свободный от проведения занятий день в </w:t>
      </w:r>
      <w:r w:rsidR="00FB67D7">
        <w:rPr>
          <w:rFonts w:ascii="Times New Roman" w:hAnsi="Times New Roman"/>
          <w:sz w:val="26"/>
          <w:szCs w:val="26"/>
        </w:rPr>
        <w:t xml:space="preserve">неделю для методической работы </w:t>
      </w:r>
      <w:r w:rsidRPr="00D01283">
        <w:rPr>
          <w:rFonts w:ascii="Times New Roman" w:hAnsi="Times New Roman"/>
          <w:sz w:val="26"/>
          <w:szCs w:val="26"/>
        </w:rPr>
        <w:t>и повышения квалификации.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5.10. 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учащихся, дежурства на внеурочных мероприятиях (например, вечерние дискотеки),   продолжительность которых составляет от одного часа до 2,5 часов.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5.11. Педагогические работники привлекаются к дежурству в рабочее время в Школе. Дежурство начинается за 20 минут до начала занятий и заканчивается через 20 минут после окончания занятий по расписанию. График дежурств утверждается</w:t>
      </w:r>
      <w:r w:rsidR="00D7760B">
        <w:rPr>
          <w:rFonts w:ascii="Times New Roman" w:hAnsi="Times New Roman"/>
          <w:sz w:val="26"/>
          <w:szCs w:val="26"/>
        </w:rPr>
        <w:t xml:space="preserve">на полугодие </w:t>
      </w:r>
      <w:r w:rsidRPr="00D01283">
        <w:rPr>
          <w:rFonts w:ascii="Times New Roman" w:hAnsi="Times New Roman"/>
          <w:sz w:val="26"/>
          <w:szCs w:val="26"/>
        </w:rPr>
        <w:t>руководителем Школы. График доводится до сведения работникови вывешивается на видном месте.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5.12. Время каникул, не совпадающее с очередным отпуском, является рабочим временем педагогов. В эти периоды педагогические работники привлекаютсяк педагогической и организационной работе в пределах времени, не превышающегоих учебной нагрузки до начала каникул.</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5.13. В каникулярное время 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lastRenderedPageBreak/>
        <w:t>5.14.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56 календарных дней. Отпуск предоставляется в соответствии с графиком, утверждаемым руководителем по согласованиюс профсоюзным комитетом до 15 декабря текущего г</w:t>
      </w:r>
      <w:r w:rsidR="00D7760B">
        <w:rPr>
          <w:rFonts w:ascii="Times New Roman" w:hAnsi="Times New Roman"/>
          <w:sz w:val="26"/>
          <w:szCs w:val="26"/>
        </w:rPr>
        <w:t xml:space="preserve">ода. </w:t>
      </w:r>
      <w:r w:rsidRPr="00D01283">
        <w:rPr>
          <w:rFonts w:ascii="Times New Roman" w:hAnsi="Times New Roman"/>
          <w:sz w:val="26"/>
          <w:szCs w:val="26"/>
        </w:rPr>
        <w:t>О времени начала отпуска работник должен быть извещен не позднее чем за две недели до его начала.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5.15. Работникам Школы предоставляются дополнительные неоплачиваемые отпуска в соответствии с требованиями статьи 128 Трудового кодекса РФ.</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5.16. Педагогическим работникам через каждые 10 лет непрерывной педагогической работы предоставляется длительный отпуск сроком до 1 года, порядок и условия предоставления которого определены Положением.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5.17. Работа в выходные и праздничные дни запрещена, привлечение к работев указанные дни осуществляется только с согласия работника и в соответствиис требованиями ст. 113 Трудового кодекса РФ.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5.18. Учет рабочего времени организуется администрацией Школы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rsidR="00D7760B" w:rsidRDefault="00D7760B" w:rsidP="00FB1258">
      <w:pPr>
        <w:widowControl w:val="0"/>
        <w:tabs>
          <w:tab w:val="left" w:pos="1800"/>
        </w:tabs>
        <w:autoSpaceDE w:val="0"/>
        <w:autoSpaceDN w:val="0"/>
        <w:adjustRightInd w:val="0"/>
        <w:spacing w:after="0" w:line="240" w:lineRule="auto"/>
        <w:jc w:val="both"/>
        <w:rPr>
          <w:rFonts w:ascii="Times New Roman" w:hAnsi="Times New Roman"/>
          <w:b/>
          <w:bCs/>
          <w:sz w:val="26"/>
          <w:szCs w:val="26"/>
        </w:rPr>
      </w:pPr>
    </w:p>
    <w:p w:rsidR="00FB1258" w:rsidRPr="00D01283" w:rsidRDefault="00FB1258" w:rsidP="00D7760B">
      <w:pPr>
        <w:widowControl w:val="0"/>
        <w:tabs>
          <w:tab w:val="left" w:pos="1800"/>
        </w:tabs>
        <w:autoSpaceDE w:val="0"/>
        <w:autoSpaceDN w:val="0"/>
        <w:adjustRightInd w:val="0"/>
        <w:spacing w:after="0" w:line="240" w:lineRule="auto"/>
        <w:jc w:val="center"/>
        <w:rPr>
          <w:rFonts w:ascii="Times New Roman" w:hAnsi="Times New Roman"/>
          <w:b/>
          <w:bCs/>
          <w:sz w:val="26"/>
          <w:szCs w:val="26"/>
        </w:rPr>
      </w:pPr>
      <w:r w:rsidRPr="00D01283">
        <w:rPr>
          <w:rFonts w:ascii="Times New Roman" w:hAnsi="Times New Roman"/>
          <w:b/>
          <w:bCs/>
          <w:sz w:val="26"/>
          <w:szCs w:val="26"/>
        </w:rPr>
        <w:t>6. Оплата труда</w:t>
      </w:r>
    </w:p>
    <w:p w:rsidR="00FB1258" w:rsidRPr="0077180B" w:rsidRDefault="00FB1258" w:rsidP="00FB1258">
      <w:pPr>
        <w:widowControl w:val="0"/>
        <w:tabs>
          <w:tab w:val="left" w:pos="1800"/>
        </w:tabs>
        <w:autoSpaceDE w:val="0"/>
        <w:autoSpaceDN w:val="0"/>
        <w:adjustRightInd w:val="0"/>
        <w:spacing w:after="0" w:line="240" w:lineRule="auto"/>
        <w:jc w:val="both"/>
        <w:rPr>
          <w:rFonts w:ascii="Times New Roman" w:hAnsi="Times New Roman"/>
          <w:sz w:val="18"/>
          <w:szCs w:val="26"/>
        </w:rPr>
      </w:pPr>
    </w:p>
    <w:p w:rsidR="00D7760B" w:rsidRPr="00D7760B" w:rsidRDefault="00D7760B" w:rsidP="00D7760B">
      <w:pPr>
        <w:spacing w:after="0" w:line="240" w:lineRule="auto"/>
        <w:ind w:firstLine="709"/>
        <w:jc w:val="both"/>
        <w:rPr>
          <w:rFonts w:ascii="Times New Roman" w:eastAsia="Times New Roman" w:hAnsi="Times New Roman" w:cs="Times New Roman"/>
          <w:i/>
          <w:sz w:val="26"/>
          <w:szCs w:val="26"/>
        </w:rPr>
      </w:pPr>
      <w:r w:rsidRPr="00D7760B">
        <w:rPr>
          <w:rFonts w:ascii="Times New Roman" w:eastAsia="MS Mincho" w:hAnsi="Times New Roman" w:cs="Times New Roman"/>
          <w:sz w:val="26"/>
          <w:szCs w:val="26"/>
        </w:rPr>
        <w:t>6.1. Осуществлять оплату труда работников образовательной организации                    в соответствии с  Положением об оплате труда  образовательной организации, разработанного с</w:t>
      </w:r>
      <w:r w:rsidRPr="00D7760B">
        <w:rPr>
          <w:rFonts w:ascii="Times New Roman" w:eastAsia="Times New Roman" w:hAnsi="Times New Roman" w:cs="Times New Roman"/>
          <w:sz w:val="26"/>
          <w:szCs w:val="26"/>
        </w:rPr>
        <w:t xml:space="preserve"> учётом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w:t>
      </w:r>
      <w:r w:rsidRPr="00D7760B">
        <w:rPr>
          <w:rFonts w:ascii="Times New Roman" w:eastAsia="Times New Roman" w:hAnsi="Times New Roman" w:cs="Times New Roman"/>
          <w:bCs/>
          <w:sz w:val="26"/>
          <w:szCs w:val="26"/>
        </w:rPr>
        <w:t>с изменениями и дополнениями),</w:t>
      </w:r>
      <w:r w:rsidRPr="00D7760B">
        <w:rPr>
          <w:rFonts w:ascii="Times New Roman" w:eastAsia="Times New Roman" w:hAnsi="Times New Roman" w:cs="Times New Roman"/>
          <w:sz w:val="26"/>
          <w:szCs w:val="26"/>
        </w:rPr>
        <w:t xml:space="preserve"> настоящим коллективным договором, нормативными правовыми актами Курской области, </w:t>
      </w:r>
      <w:r w:rsidRPr="00D7760B">
        <w:rPr>
          <w:rFonts w:ascii="Times New Roman" w:hAnsi="Times New Roman" w:cs="Times New Roman"/>
          <w:sz w:val="26"/>
          <w:szCs w:val="26"/>
        </w:rPr>
        <w:t xml:space="preserve">Положением </w:t>
      </w:r>
      <w:r w:rsidRPr="00D7760B">
        <w:rPr>
          <w:rFonts w:ascii="Times New Roman" w:eastAsia="Calibri" w:hAnsi="Times New Roman" w:cs="Times New Roman"/>
          <w:sz w:val="26"/>
          <w:szCs w:val="26"/>
        </w:rPr>
        <w:t xml:space="preserve">об установлении системы оплаты труда работников муниципальных образовательных учреждений города Льгова, утвержденного Постановлением Администрации города Льгова Курской области от 26.01.2010 № 45 «О введении новой системы оплаты труда работников муниципальных образовательных учреждений города Льгова» </w:t>
      </w:r>
      <w:r w:rsidRPr="00D7760B">
        <w:rPr>
          <w:rFonts w:ascii="Times New Roman" w:eastAsia="Times New Roman" w:hAnsi="Times New Roman" w:cs="Times New Roman"/>
          <w:sz w:val="26"/>
          <w:szCs w:val="26"/>
        </w:rPr>
        <w:t xml:space="preserve">с учётом Единых рекомендаций </w:t>
      </w:r>
      <w:r w:rsidRPr="00D7760B">
        <w:rPr>
          <w:rFonts w:ascii="Times New Roman" w:hAnsi="Times New Roman" w:cs="Times New Roman"/>
          <w:sz w:val="26"/>
          <w:szCs w:val="26"/>
        </w:rPr>
        <w:t>по установлению на федеральном, региональном и местном уровнях систем оплаты труда работников государственных и муниципальных учреждений на 2019 и последующие годы</w:t>
      </w:r>
      <w:r w:rsidRPr="00D7760B">
        <w:rPr>
          <w:rFonts w:ascii="Times New Roman" w:eastAsia="Times New Roman" w:hAnsi="Times New Roman" w:cs="Times New Roman"/>
          <w:sz w:val="26"/>
          <w:szCs w:val="26"/>
        </w:rPr>
        <w:t xml:space="preserve">. </w:t>
      </w:r>
    </w:p>
    <w:p w:rsidR="00D7760B" w:rsidRPr="00D7760B" w:rsidRDefault="00D7760B" w:rsidP="00D7760B">
      <w:pPr>
        <w:shd w:val="clear" w:color="auto" w:fill="FFFFFF"/>
        <w:overflowPunct w:val="0"/>
        <w:spacing w:after="0" w:line="240" w:lineRule="auto"/>
        <w:ind w:firstLine="567"/>
        <w:jc w:val="both"/>
        <w:rPr>
          <w:rFonts w:ascii="Times New Roman" w:eastAsia="Times New Roman" w:hAnsi="Times New Roman" w:cs="Times New Roman"/>
          <w:sz w:val="26"/>
          <w:szCs w:val="26"/>
        </w:rPr>
      </w:pPr>
      <w:r w:rsidRPr="00D7760B">
        <w:rPr>
          <w:rFonts w:ascii="Times New Roman" w:eastAsia="MS Mincho" w:hAnsi="Times New Roman" w:cs="Times New Roman"/>
          <w:sz w:val="26"/>
          <w:szCs w:val="26"/>
        </w:rPr>
        <w:t>6.2. Включать в заработную плату  в соответствии с Положением об оплате труда ставки заработной платы и должностные оклады (оклады)</w:t>
      </w:r>
      <w:r w:rsidRPr="00D7760B">
        <w:rPr>
          <w:rFonts w:ascii="Times New Roman" w:eastAsia="Times New Roman" w:hAnsi="Times New Roman" w:cs="Times New Roman"/>
          <w:iCs/>
          <w:sz w:val="26"/>
          <w:szCs w:val="26"/>
        </w:rPr>
        <w:t>с соблюдением</w:t>
      </w:r>
      <w:r w:rsidRPr="00D7760B">
        <w:rPr>
          <w:rFonts w:ascii="Times New Roman" w:eastAsia="Times New Roman" w:hAnsi="Times New Roman" w:cs="Times New Roman"/>
          <w:sz w:val="26"/>
          <w:szCs w:val="26"/>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образовательных организаций на всей территории области, в том числе категорий работников отрасли, не поименованных в Указах Президента РФ</w:t>
      </w:r>
      <w:r w:rsidRPr="00D7760B">
        <w:rPr>
          <w:rFonts w:ascii="Times New Roman" w:eastAsia="MS Mincho" w:hAnsi="Times New Roman" w:cs="Times New Roman"/>
          <w:sz w:val="26"/>
          <w:szCs w:val="26"/>
        </w:rPr>
        <w:t xml:space="preserve">, </w:t>
      </w:r>
      <w:r w:rsidRPr="00D7760B">
        <w:rPr>
          <w:rFonts w:ascii="Times New Roman" w:eastAsia="Times New Roman" w:hAnsi="Times New Roman" w:cs="Times New Roman"/>
          <w:sz w:val="26"/>
          <w:szCs w:val="26"/>
        </w:rPr>
        <w:t>повышающие коэффициенты к окладам, в том числе персональные</w:t>
      </w:r>
      <w:r w:rsidRPr="00D7760B">
        <w:rPr>
          <w:rFonts w:ascii="Times New Roman" w:eastAsia="MS Mincho" w:hAnsi="Times New Roman" w:cs="Times New Roman"/>
          <w:sz w:val="26"/>
          <w:szCs w:val="26"/>
        </w:rPr>
        <w:t xml:space="preserve">, выплаты  за выполнение работ,  связанных с воспитательно-образовательным процессом и не входящих в круг основных обязанностей работника, выплаты за условия труда, отклоняющиеся от нормальных (компенсационные выплаты), выплаты стимулирующего характера, </w:t>
      </w:r>
      <w:r w:rsidRPr="00D7760B">
        <w:rPr>
          <w:rFonts w:ascii="Times New Roman" w:eastAsia="MS Mincho" w:hAnsi="Times New Roman" w:cs="Times New Roman"/>
          <w:sz w:val="26"/>
          <w:szCs w:val="26"/>
        </w:rPr>
        <w:lastRenderedPageBreak/>
        <w:t>другие выплаты, предусмотренные действующим законодательством, Положением об оплате труда р</w:t>
      </w:r>
      <w:r w:rsidR="0077180B">
        <w:rPr>
          <w:rFonts w:ascii="Times New Roman" w:eastAsia="MS Mincho" w:hAnsi="Times New Roman" w:cs="Times New Roman"/>
          <w:sz w:val="26"/>
          <w:szCs w:val="26"/>
        </w:rPr>
        <w:t xml:space="preserve">аботников </w:t>
      </w:r>
      <w:r w:rsidRPr="00D7760B">
        <w:rPr>
          <w:rFonts w:ascii="Times New Roman" w:eastAsia="MS Mincho" w:hAnsi="Times New Roman" w:cs="Times New Roman"/>
          <w:sz w:val="26"/>
          <w:szCs w:val="26"/>
        </w:rPr>
        <w:t>МБОУ «Средняя общеобразовательная школа №2 г.Льгова», утверждённым приказом по школе от 29.06.2018 г. № 59/2,Положением</w:t>
      </w:r>
      <w:r w:rsidRPr="00D7760B">
        <w:rPr>
          <w:rFonts w:ascii="Times New Roman" w:eastAsia="Times New Roman" w:hAnsi="Times New Roman" w:cs="Times New Roman"/>
          <w:bCs/>
          <w:sz w:val="26"/>
          <w:szCs w:val="26"/>
        </w:rPr>
        <w:t xml:space="preserve"> о порядке </w:t>
      </w:r>
      <w:r w:rsidRPr="00D7760B">
        <w:rPr>
          <w:rFonts w:ascii="Times New Roman" w:eastAsia="Times New Roman" w:hAnsi="Times New Roman" w:cs="Times New Roman"/>
          <w:sz w:val="26"/>
          <w:szCs w:val="26"/>
        </w:rPr>
        <w:t xml:space="preserve">установления стимулирующих выплат </w:t>
      </w:r>
      <w:r w:rsidRPr="00D7760B">
        <w:rPr>
          <w:rFonts w:ascii="Times New Roman" w:eastAsia="Times New Roman" w:hAnsi="Times New Roman" w:cs="Times New Roman"/>
          <w:bCs/>
          <w:sz w:val="26"/>
          <w:szCs w:val="26"/>
        </w:rPr>
        <w:t>работникам</w:t>
      </w:r>
      <w:r w:rsidRPr="00D7760B">
        <w:rPr>
          <w:rFonts w:ascii="Times New Roman" w:eastAsia="MS Mincho" w:hAnsi="Times New Roman" w:cs="Times New Roman"/>
          <w:sz w:val="26"/>
          <w:szCs w:val="26"/>
        </w:rPr>
        <w:t>МБОУ «Средняя общеобразовательная школа №2 г.Льгова», утверждённым</w:t>
      </w:r>
      <w:r w:rsidR="00DC7427">
        <w:rPr>
          <w:rFonts w:ascii="Times New Roman" w:eastAsia="MS Mincho" w:hAnsi="Times New Roman" w:cs="Times New Roman"/>
          <w:sz w:val="26"/>
          <w:szCs w:val="26"/>
        </w:rPr>
        <w:t xml:space="preserve"> приказом по школе от 01.09.2015</w:t>
      </w:r>
      <w:r w:rsidRPr="00D7760B">
        <w:rPr>
          <w:rFonts w:ascii="Times New Roman" w:eastAsia="MS Mincho" w:hAnsi="Times New Roman" w:cs="Times New Roman"/>
          <w:sz w:val="26"/>
          <w:szCs w:val="26"/>
        </w:rPr>
        <w:t xml:space="preserve"> г. № 73/2.</w:t>
      </w:r>
    </w:p>
    <w:p w:rsidR="00FB1258" w:rsidRPr="00D7760B" w:rsidRDefault="00D7760B" w:rsidP="00D7760B">
      <w:pPr>
        <w:widowControl w:val="0"/>
        <w:autoSpaceDE w:val="0"/>
        <w:autoSpaceDN w:val="0"/>
        <w:adjustRightInd w:val="0"/>
        <w:spacing w:after="0" w:line="240" w:lineRule="auto"/>
        <w:ind w:firstLine="705"/>
        <w:jc w:val="both"/>
        <w:rPr>
          <w:rFonts w:ascii="Times New Roman" w:hAnsi="Times New Roman"/>
          <w:sz w:val="26"/>
          <w:szCs w:val="26"/>
        </w:rPr>
      </w:pPr>
      <w:r w:rsidRPr="00D7760B">
        <w:rPr>
          <w:rFonts w:ascii="Times New Roman" w:eastAsia="MS Mincho" w:hAnsi="Times New Roman" w:cs="Times New Roman"/>
          <w:sz w:val="26"/>
          <w:szCs w:val="26"/>
        </w:rPr>
        <w:t>6.3. Согласовывать с профсоюзным комитетом изменения и дополнения                              в Положение об оплате труда и иные нормативно-правовые акты, связанные с оплатой труда, и не ухудшать положение работника по сравнению</w:t>
      </w:r>
      <w:r w:rsidR="00880741">
        <w:rPr>
          <w:rFonts w:ascii="Times New Roman" w:eastAsia="MS Mincho" w:hAnsi="Times New Roman" w:cs="Times New Roman"/>
          <w:sz w:val="26"/>
          <w:szCs w:val="26"/>
        </w:rPr>
        <w:t xml:space="preserve"> с ранее принятыми нормативными.</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6.4</w:t>
      </w:r>
      <w:r w:rsidR="00FB1258" w:rsidRPr="00D01283">
        <w:rPr>
          <w:rFonts w:ascii="Times New Roman" w:hAnsi="Times New Roman"/>
          <w:sz w:val="26"/>
          <w:szCs w:val="26"/>
        </w:rPr>
        <w:t>. Оплата труда работников осуществляется в зависимостиот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6.5</w:t>
      </w:r>
      <w:r w:rsidR="00FB1258" w:rsidRPr="00D01283">
        <w:rPr>
          <w:rFonts w:ascii="Times New Roman" w:hAnsi="Times New Roman"/>
          <w:sz w:val="26"/>
          <w:szCs w:val="26"/>
        </w:rPr>
        <w:t>.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 работника.</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6.6</w:t>
      </w:r>
      <w:r w:rsidR="00FB1258" w:rsidRPr="00D01283">
        <w:rPr>
          <w:rFonts w:ascii="Times New Roman" w:hAnsi="Times New Roman"/>
          <w:sz w:val="26"/>
          <w:szCs w:val="26"/>
        </w:rPr>
        <w:t>. Тарификация на новый учебный год утверждается директором не позднее5 сентября текущего года по согласованию с профсоюзным органом на основе предварительной тарификацией, разработанной и доведенной педагогическим работником под роспись не позднее апреля месяца текущего года. Установленная при тарификации заработная плата выплачивается ежемесячно независимо от числа недель и рабочих дней в разные месяцы года.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6.</w:t>
      </w:r>
      <w:r w:rsidR="00D7760B">
        <w:rPr>
          <w:rFonts w:ascii="Times New Roman" w:hAnsi="Times New Roman"/>
          <w:sz w:val="26"/>
          <w:szCs w:val="26"/>
        </w:rPr>
        <w:t>7</w:t>
      </w:r>
      <w:r w:rsidRPr="00D01283">
        <w:rPr>
          <w:rFonts w:ascii="Times New Roman" w:hAnsi="Times New Roman"/>
          <w:sz w:val="26"/>
          <w:szCs w:val="26"/>
        </w:rPr>
        <w:t>. За время работы в период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Лицам, работающим на условиях почасовой оплаты и не ведущим педагогической работы во время каникул, оплата за это время не производится.</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6.8</w:t>
      </w:r>
      <w:r w:rsidR="00FB1258" w:rsidRPr="00D01283">
        <w:rPr>
          <w:rFonts w:ascii="Times New Roman" w:hAnsi="Times New Roman"/>
          <w:sz w:val="26"/>
          <w:szCs w:val="26"/>
        </w:rPr>
        <w:t xml:space="preserve">. Оплата труда производится два раза в месяц путём перечисления денежных средств на личный счёт (зарплатную карту) работника. </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6.9</w:t>
      </w:r>
      <w:r w:rsidR="00FB1258" w:rsidRPr="00D01283">
        <w:rPr>
          <w:rFonts w:ascii="Times New Roman" w:hAnsi="Times New Roman"/>
          <w:sz w:val="26"/>
          <w:szCs w:val="26"/>
        </w:rPr>
        <w:t>.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6.10</w:t>
      </w:r>
      <w:r w:rsidR="00FB1258" w:rsidRPr="00D01283">
        <w:rPr>
          <w:rFonts w:ascii="Times New Roman" w:hAnsi="Times New Roman"/>
          <w:sz w:val="26"/>
          <w:szCs w:val="26"/>
        </w:rPr>
        <w:t>. Оплата труда работников, работающих по совместительству, осуществляется в соответствии с действующим законодательством.</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6.11</w:t>
      </w:r>
      <w:r w:rsidR="00FB1258" w:rsidRPr="00D01283">
        <w:rPr>
          <w:rFonts w:ascii="Times New Roman" w:hAnsi="Times New Roman"/>
          <w:sz w:val="26"/>
          <w:szCs w:val="26"/>
        </w:rPr>
        <w:t>.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законодательства.</w:t>
      </w:r>
    </w:p>
    <w:p w:rsidR="00FB1258" w:rsidRPr="00D01283" w:rsidRDefault="00D7760B" w:rsidP="00FB1258">
      <w:pPr>
        <w:widowControl w:val="0"/>
        <w:autoSpaceDE w:val="0"/>
        <w:autoSpaceDN w:val="0"/>
        <w:adjustRightInd w:val="0"/>
        <w:spacing w:after="0" w:line="240" w:lineRule="auto"/>
        <w:ind w:firstLine="705"/>
        <w:jc w:val="both"/>
        <w:rPr>
          <w:rFonts w:ascii="Times New Roman" w:hAnsi="Times New Roman"/>
          <w:sz w:val="26"/>
          <w:szCs w:val="26"/>
        </w:rPr>
      </w:pPr>
      <w:r>
        <w:rPr>
          <w:rFonts w:ascii="Times New Roman" w:hAnsi="Times New Roman"/>
          <w:sz w:val="26"/>
          <w:szCs w:val="26"/>
        </w:rPr>
        <w:t>6.12</w:t>
      </w:r>
      <w:r w:rsidR="00FB1258" w:rsidRPr="00D01283">
        <w:rPr>
          <w:rFonts w:ascii="Times New Roman" w:hAnsi="Times New Roman"/>
          <w:sz w:val="26"/>
          <w:szCs w:val="26"/>
        </w:rPr>
        <w:t>. Работникам с условиями труда, отклоняющимися от нормальных условий труда, устанавливаются доплаты в соответствии с действующим законодательством</w:t>
      </w:r>
      <w:r w:rsidR="00D66C40">
        <w:rPr>
          <w:rFonts w:ascii="Times New Roman" w:hAnsi="Times New Roman"/>
          <w:sz w:val="26"/>
          <w:szCs w:val="26"/>
        </w:rPr>
        <w:t>.</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center"/>
        <w:rPr>
          <w:rFonts w:ascii="Times New Roman" w:hAnsi="Times New Roman"/>
          <w:b/>
          <w:bCs/>
          <w:sz w:val="26"/>
          <w:szCs w:val="26"/>
        </w:rPr>
      </w:pPr>
      <w:r w:rsidRPr="00D01283">
        <w:rPr>
          <w:rFonts w:ascii="Times New Roman" w:hAnsi="Times New Roman"/>
          <w:b/>
          <w:bCs/>
          <w:sz w:val="26"/>
          <w:szCs w:val="26"/>
        </w:rPr>
        <w:t>7. Меры поощрения и взыскания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b/>
          <w:bCs/>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7.1. В Школе применяются меры морального и материального поощрения работников в соответствии с действующим законодательством.</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7.2. За добросовестный труд, выражающийся в образцовом выполнении трудовых обязанностей, успехах в обучении и воспитании обучающихся (воспитанников), новаторстве в труде и другие достижения в работе применяются следующие меры поощрения работника: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объявление благодарности;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награждение почетной грамотой;</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представление к награждению ведомственными и государственными наградами;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выплаты стимулирующего характера за качество, эффективность и результативность деятельности.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7.3. Поощрение объявляется приказом по Школе, заносится в трудовую книжку работника в соответствии с требованиями действующего законодательства.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7.4. Работникам, успешно и добросовестно выполняющим свои трудовые обязанности, предоставляются в первую очередь преимущества и льготы.</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7.5. За совершение дисциплинарног</w:t>
      </w:r>
      <w:r w:rsidR="009E54BC">
        <w:rPr>
          <w:rFonts w:ascii="Times New Roman" w:hAnsi="Times New Roman"/>
          <w:sz w:val="26"/>
          <w:szCs w:val="26"/>
        </w:rPr>
        <w:t xml:space="preserve">о проступка, т.е. неисполнение </w:t>
      </w:r>
      <w:r w:rsidRPr="00D01283">
        <w:rPr>
          <w:rFonts w:ascii="Times New Roman" w:hAnsi="Times New Roman"/>
          <w:sz w:val="26"/>
          <w:szCs w:val="26"/>
        </w:rPr>
        <w:t>или ненадлежащее исполнение работником по его вине возложенных на него трудовых обязанностей, рабо</w:t>
      </w:r>
      <w:r w:rsidR="009E54BC">
        <w:rPr>
          <w:rFonts w:ascii="Times New Roman" w:hAnsi="Times New Roman"/>
          <w:sz w:val="26"/>
          <w:szCs w:val="26"/>
        </w:rPr>
        <w:t xml:space="preserve">тодатель имеет право применить </w:t>
      </w:r>
      <w:r w:rsidRPr="00D01283">
        <w:rPr>
          <w:rFonts w:ascii="Times New Roman" w:hAnsi="Times New Roman"/>
          <w:sz w:val="26"/>
          <w:szCs w:val="26"/>
        </w:rPr>
        <w:t>следующие дисциплинарные взыскания: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замечание;</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выговор;</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увольнение по соответствующим основаниям, установленным Трудовым кодексом РФ и законом РФ «Об образовании в Российской Федерации».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7.6. Дисциплинарное взыскание на руководителя налагает учредитель.</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7.7. Дисциплинарное расследование нарушений педагогическим работником образовательного учреждения норм профессионального поведения или устава Школы может быть проведено только по поступившей на него жалобе, поданной в письменной форме.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7.8.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7.9.  До</w:t>
      </w:r>
      <w:r w:rsidR="009E54BC">
        <w:rPr>
          <w:rFonts w:ascii="Times New Roman" w:hAnsi="Times New Roman"/>
          <w:sz w:val="26"/>
          <w:szCs w:val="26"/>
        </w:rPr>
        <w:t xml:space="preserve"> применения </w:t>
      </w:r>
      <w:r w:rsidR="0043231F">
        <w:rPr>
          <w:rFonts w:ascii="Times New Roman" w:hAnsi="Times New Roman"/>
          <w:sz w:val="26"/>
          <w:szCs w:val="26"/>
        </w:rPr>
        <w:t xml:space="preserve">дисциплинарного взыскания </w:t>
      </w:r>
      <w:r w:rsidRPr="00D01283">
        <w:rPr>
          <w:rFonts w:ascii="Times New Roman" w:hAnsi="Times New Roman"/>
          <w:sz w:val="26"/>
          <w:szCs w:val="26"/>
        </w:rPr>
        <w:t xml:space="preserve">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w:t>
      </w:r>
      <w:r w:rsidRPr="00D01283">
        <w:rPr>
          <w:rFonts w:ascii="Times New Roman" w:hAnsi="Times New Roman"/>
          <w:sz w:val="26"/>
          <w:szCs w:val="26"/>
        </w:rPr>
        <w:lastRenderedPageBreak/>
        <w:t>по уголовному делу.</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7.12.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7.13.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7.14. Если в течение года со дня применения дисциплинарного взыскания  </w:t>
      </w:r>
      <w:r w:rsidR="00D66C40">
        <w:rPr>
          <w:rFonts w:ascii="Times New Roman" w:hAnsi="Times New Roman"/>
          <w:sz w:val="26"/>
          <w:szCs w:val="26"/>
        </w:rPr>
        <w:t xml:space="preserve">работник </w:t>
      </w:r>
      <w:r w:rsidRPr="00D01283">
        <w:rPr>
          <w:rFonts w:ascii="Times New Roman" w:hAnsi="Times New Roman"/>
          <w:sz w:val="26"/>
          <w:szCs w:val="26"/>
        </w:rPr>
        <w:t xml:space="preserve">не будет подвергнут новому дисциплинарному взысканию, то он считается не имеющим дисциплинарного взыскания. </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7.15.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center"/>
        <w:rPr>
          <w:rFonts w:ascii="Times New Roman" w:hAnsi="Times New Roman"/>
          <w:b/>
          <w:bCs/>
          <w:sz w:val="26"/>
          <w:szCs w:val="26"/>
        </w:rPr>
      </w:pPr>
      <w:r w:rsidRPr="00D01283">
        <w:rPr>
          <w:rFonts w:ascii="Times New Roman" w:hAnsi="Times New Roman"/>
          <w:b/>
          <w:bCs/>
          <w:sz w:val="26"/>
          <w:szCs w:val="26"/>
        </w:rPr>
        <w:t>8. Социальные льготы и гарантии</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b/>
          <w:bCs/>
          <w:sz w:val="26"/>
          <w:szCs w:val="26"/>
        </w:rPr>
      </w:pPr>
    </w:p>
    <w:p w:rsidR="00FB1258" w:rsidRPr="00D01283" w:rsidRDefault="00FB1258" w:rsidP="00FB1258">
      <w:pPr>
        <w:pStyle w:val="aff6"/>
        <w:shd w:val="clear" w:color="auto" w:fill="FFFFFF"/>
        <w:spacing w:before="0" w:beforeAutospacing="0" w:after="0" w:afterAutospacing="0"/>
        <w:ind w:firstLine="709"/>
        <w:jc w:val="both"/>
        <w:rPr>
          <w:color w:val="000000"/>
          <w:sz w:val="26"/>
          <w:szCs w:val="26"/>
        </w:rPr>
      </w:pPr>
      <w:r w:rsidRPr="00D01283">
        <w:rPr>
          <w:color w:val="000000"/>
          <w:sz w:val="26"/>
          <w:szCs w:val="26"/>
        </w:rPr>
        <w:t>8.1.В пределах средств, выделенных учреждению на оплату труда работников, может выплачиваться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rsidR="00FB1258" w:rsidRPr="00D01283" w:rsidRDefault="00FB1258" w:rsidP="00FB1258">
      <w:pPr>
        <w:pStyle w:val="aff6"/>
        <w:shd w:val="clear" w:color="auto" w:fill="FFFFFF"/>
        <w:spacing w:before="0" w:beforeAutospacing="0" w:after="0" w:afterAutospacing="0"/>
        <w:jc w:val="both"/>
        <w:rPr>
          <w:color w:val="000000"/>
          <w:sz w:val="26"/>
          <w:szCs w:val="26"/>
        </w:rPr>
      </w:pPr>
      <w:r w:rsidRPr="00D01283">
        <w:rPr>
          <w:color w:val="000000"/>
          <w:sz w:val="26"/>
          <w:szCs w:val="26"/>
        </w:rPr>
        <w:t>за высокие показатели в работе и в связи с юбилейными датами работника (50, 55 и 60 лет);</w:t>
      </w:r>
    </w:p>
    <w:p w:rsidR="00FB1258" w:rsidRPr="00D01283" w:rsidRDefault="00FB1258" w:rsidP="00FB1258">
      <w:pPr>
        <w:pStyle w:val="aff6"/>
        <w:shd w:val="clear" w:color="auto" w:fill="FFFFFF"/>
        <w:spacing w:before="0" w:beforeAutospacing="0" w:after="0" w:afterAutospacing="0"/>
        <w:ind w:firstLine="709"/>
        <w:jc w:val="both"/>
        <w:rPr>
          <w:color w:val="000000"/>
          <w:sz w:val="26"/>
          <w:szCs w:val="26"/>
        </w:rPr>
      </w:pPr>
      <w:r w:rsidRPr="00D01283">
        <w:rPr>
          <w:color w:val="000000"/>
          <w:sz w:val="26"/>
          <w:szCs w:val="26"/>
        </w:rPr>
        <w:t>в связи с длительной болезнью или несчастьем, постигшими самого работника или его близких родственников (родителей, супругов, детей).</w:t>
      </w:r>
    </w:p>
    <w:p w:rsidR="00FB1258" w:rsidRPr="00D01283" w:rsidRDefault="00FB1258" w:rsidP="00FB1258">
      <w:pPr>
        <w:pStyle w:val="aff6"/>
        <w:shd w:val="clear" w:color="auto" w:fill="FFFFFF"/>
        <w:spacing w:before="0" w:beforeAutospacing="0" w:after="0" w:afterAutospacing="0"/>
        <w:ind w:firstLine="709"/>
        <w:jc w:val="both"/>
        <w:rPr>
          <w:color w:val="000000"/>
          <w:sz w:val="26"/>
          <w:szCs w:val="26"/>
        </w:rPr>
      </w:pPr>
      <w:r w:rsidRPr="00D01283">
        <w:rPr>
          <w:color w:val="000000"/>
          <w:sz w:val="26"/>
          <w:szCs w:val="26"/>
        </w:rPr>
        <w:t>Решение об оказании материальной помощи и ее конкретных размерах принимает руководитель учреждения на основании письменного заявления работника.</w:t>
      </w:r>
    </w:p>
    <w:p w:rsidR="00FB1258" w:rsidRPr="00D01283" w:rsidRDefault="00FB1258" w:rsidP="00FB1258">
      <w:pPr>
        <w:pStyle w:val="aff6"/>
        <w:shd w:val="clear" w:color="auto" w:fill="FFFFFF"/>
        <w:spacing w:before="0" w:beforeAutospacing="0" w:after="0" w:afterAutospacing="0"/>
        <w:ind w:firstLine="709"/>
        <w:jc w:val="both"/>
        <w:rPr>
          <w:color w:val="000000"/>
          <w:sz w:val="26"/>
          <w:szCs w:val="26"/>
        </w:rPr>
      </w:pPr>
      <w:r w:rsidRPr="00D01283">
        <w:rPr>
          <w:color w:val="000000"/>
          <w:sz w:val="26"/>
          <w:szCs w:val="26"/>
        </w:rPr>
        <w:t>8.2. Из фонда оплаты труда учреждения всем работникам выплачивается единовременное пособие в размере трех должностных окладов (ставок) при увольнении в связи с выходом на трудовую пенсию по старости в соот</w:t>
      </w:r>
      <w:r w:rsidR="0005139B">
        <w:rPr>
          <w:color w:val="000000"/>
          <w:sz w:val="26"/>
          <w:szCs w:val="26"/>
        </w:rPr>
        <w:t>ветствии с Федеральным законом «</w:t>
      </w:r>
      <w:r w:rsidRPr="00D01283">
        <w:rPr>
          <w:color w:val="000000"/>
          <w:sz w:val="26"/>
          <w:szCs w:val="26"/>
        </w:rPr>
        <w:t>О трудовых</w:t>
      </w:r>
      <w:r w:rsidR="0005139B">
        <w:rPr>
          <w:color w:val="000000"/>
          <w:sz w:val="26"/>
          <w:szCs w:val="26"/>
        </w:rPr>
        <w:t xml:space="preserve"> пенсиях в Российской Федерации»</w:t>
      </w:r>
      <w:r w:rsidRPr="00D01283">
        <w:rPr>
          <w:color w:val="000000"/>
          <w:sz w:val="26"/>
          <w:szCs w:val="26"/>
        </w:rPr>
        <w:t xml:space="preserve"> (при наличии стажа работы в данном учреждении не менее 10 лет) или выходом на трудовую пенсию по инвалидности независимо от стажа работы в данном учреждении.</w:t>
      </w:r>
    </w:p>
    <w:p w:rsidR="00FB1258" w:rsidRPr="00D01283" w:rsidRDefault="00FB1258" w:rsidP="00FB1258">
      <w:pPr>
        <w:pStyle w:val="aff6"/>
        <w:shd w:val="clear" w:color="auto" w:fill="FFFFFF"/>
        <w:spacing w:before="0" w:beforeAutospacing="0" w:after="0" w:afterAutospacing="0"/>
        <w:ind w:firstLine="709"/>
        <w:jc w:val="both"/>
        <w:rPr>
          <w:color w:val="000000"/>
          <w:sz w:val="26"/>
          <w:szCs w:val="26"/>
        </w:rPr>
      </w:pPr>
      <w:r w:rsidRPr="00D01283">
        <w:rPr>
          <w:color w:val="000000"/>
          <w:sz w:val="26"/>
          <w:szCs w:val="26"/>
        </w:rPr>
        <w:t>8.3. Из фонда оплаты труда учреждения осуществляется предоставление оплачиваемого отпуска на 3 месяца педагогическим работникам для завершения работы над кандидатской или докторской диссертациями, а также предоставляется разовая выплата в размере 3 должностных окладов (ставок) педагогическим работникам, защитившим кандидатскую или докторскую диссертации, после присвоения соответствующего ученого звания.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8.4. Обеспечение работников санаторно-курортным</w:t>
      </w:r>
      <w:r w:rsidR="000260E3">
        <w:rPr>
          <w:rFonts w:ascii="Times New Roman" w:hAnsi="Times New Roman"/>
          <w:sz w:val="26"/>
          <w:szCs w:val="26"/>
        </w:rPr>
        <w:t>и путевками за счет средств фонда социального страхования</w:t>
      </w:r>
      <w:r w:rsidRPr="00D01283">
        <w:rPr>
          <w:rFonts w:ascii="Times New Roman" w:hAnsi="Times New Roman"/>
          <w:sz w:val="26"/>
          <w:szCs w:val="26"/>
        </w:rPr>
        <w:t xml:space="preserve"> и средств добровольного медицинского страхования.</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r w:rsidRPr="00D01283">
        <w:rPr>
          <w:rFonts w:ascii="Times New Roman" w:hAnsi="Times New Roman"/>
          <w:sz w:val="26"/>
          <w:szCs w:val="26"/>
        </w:rPr>
        <w:t xml:space="preserve">8.5. Обеспечение детей работников ОУ путевками в летние оздоровительные лагеря за счет средств </w:t>
      </w:r>
      <w:r w:rsidR="000260E3">
        <w:rPr>
          <w:rFonts w:ascii="Times New Roman" w:hAnsi="Times New Roman"/>
          <w:sz w:val="26"/>
          <w:szCs w:val="26"/>
        </w:rPr>
        <w:t>фонда социального страхования</w:t>
      </w:r>
      <w:r w:rsidRPr="00D01283">
        <w:rPr>
          <w:rFonts w:ascii="Times New Roman" w:hAnsi="Times New Roman"/>
          <w:sz w:val="26"/>
          <w:szCs w:val="26"/>
        </w:rPr>
        <w:t xml:space="preserve">и новогодними подарками </w:t>
      </w:r>
      <w:r w:rsidRPr="00D01283">
        <w:rPr>
          <w:rFonts w:ascii="Times New Roman" w:hAnsi="Times New Roman"/>
          <w:sz w:val="26"/>
          <w:szCs w:val="26"/>
        </w:rPr>
        <w:lastRenderedPageBreak/>
        <w:t>для членов профсоюза за счет бюджета профсоюза.</w:t>
      </w: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Pr="00D01283"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FB1258" w:rsidRDefault="00FB1258" w:rsidP="00FB1258">
      <w:pPr>
        <w:widowControl w:val="0"/>
        <w:autoSpaceDE w:val="0"/>
        <w:autoSpaceDN w:val="0"/>
        <w:adjustRightInd w:val="0"/>
        <w:spacing w:after="0" w:line="240" w:lineRule="auto"/>
        <w:ind w:firstLine="705"/>
        <w:jc w:val="both"/>
        <w:rPr>
          <w:rFonts w:ascii="Times New Roman" w:hAnsi="Times New Roman"/>
          <w:sz w:val="26"/>
          <w:szCs w:val="26"/>
        </w:rPr>
      </w:pPr>
    </w:p>
    <w:p w:rsidR="00880741" w:rsidRPr="00D01283" w:rsidRDefault="00880741" w:rsidP="00FB1258">
      <w:pPr>
        <w:widowControl w:val="0"/>
        <w:autoSpaceDE w:val="0"/>
        <w:autoSpaceDN w:val="0"/>
        <w:adjustRightInd w:val="0"/>
        <w:spacing w:after="0" w:line="240" w:lineRule="auto"/>
        <w:ind w:firstLine="705"/>
        <w:jc w:val="both"/>
        <w:rPr>
          <w:rFonts w:ascii="Times New Roman" w:hAnsi="Times New Roman"/>
          <w:sz w:val="26"/>
          <w:szCs w:val="26"/>
        </w:rPr>
      </w:pPr>
    </w:p>
    <w:p w:rsidR="00ED7EA6" w:rsidRDefault="00ED7EA6" w:rsidP="00731427">
      <w:pPr>
        <w:widowControl w:val="0"/>
        <w:autoSpaceDE w:val="0"/>
        <w:autoSpaceDN w:val="0"/>
        <w:adjustRightInd w:val="0"/>
        <w:spacing w:after="0" w:line="240" w:lineRule="auto"/>
        <w:ind w:firstLine="705"/>
        <w:jc w:val="both"/>
        <w:rPr>
          <w:rFonts w:ascii="Times New Roman" w:hAnsi="Times New Roman" w:cs="Times New Roman"/>
          <w:sz w:val="28"/>
          <w:szCs w:val="28"/>
        </w:rPr>
      </w:pPr>
    </w:p>
    <w:p w:rsidR="00ED7EA6" w:rsidRDefault="00ED7EA6" w:rsidP="00731427">
      <w:pPr>
        <w:widowControl w:val="0"/>
        <w:autoSpaceDE w:val="0"/>
        <w:autoSpaceDN w:val="0"/>
        <w:adjustRightInd w:val="0"/>
        <w:spacing w:after="0" w:line="240" w:lineRule="auto"/>
        <w:ind w:firstLine="705"/>
        <w:jc w:val="both"/>
        <w:rPr>
          <w:rFonts w:ascii="Times New Roman" w:hAnsi="Times New Roman" w:cs="Times New Roman"/>
          <w:sz w:val="28"/>
          <w:szCs w:val="28"/>
        </w:rPr>
      </w:pPr>
    </w:p>
    <w:p w:rsidR="00ED7EA6" w:rsidRDefault="00ED7EA6" w:rsidP="00731427">
      <w:pPr>
        <w:widowControl w:val="0"/>
        <w:autoSpaceDE w:val="0"/>
        <w:autoSpaceDN w:val="0"/>
        <w:adjustRightInd w:val="0"/>
        <w:spacing w:after="0" w:line="240" w:lineRule="auto"/>
        <w:ind w:firstLine="705"/>
        <w:jc w:val="both"/>
        <w:rPr>
          <w:rFonts w:ascii="Times New Roman" w:hAnsi="Times New Roman" w:cs="Times New Roman"/>
          <w:sz w:val="28"/>
          <w:szCs w:val="28"/>
        </w:rPr>
      </w:pPr>
    </w:p>
    <w:p w:rsidR="00ED7EA6" w:rsidRDefault="00ED7EA6" w:rsidP="00731427">
      <w:pPr>
        <w:widowControl w:val="0"/>
        <w:autoSpaceDE w:val="0"/>
        <w:autoSpaceDN w:val="0"/>
        <w:adjustRightInd w:val="0"/>
        <w:spacing w:after="0" w:line="240" w:lineRule="auto"/>
        <w:ind w:firstLine="705"/>
        <w:jc w:val="both"/>
        <w:rPr>
          <w:rFonts w:ascii="Times New Roman" w:hAnsi="Times New Roman" w:cs="Times New Roman"/>
          <w:sz w:val="28"/>
          <w:szCs w:val="28"/>
        </w:rPr>
      </w:pPr>
    </w:p>
    <w:p w:rsidR="00731427" w:rsidRDefault="00731427" w:rsidP="00731427">
      <w:pPr>
        <w:widowControl w:val="0"/>
        <w:autoSpaceDE w:val="0"/>
        <w:autoSpaceDN w:val="0"/>
        <w:adjustRightInd w:val="0"/>
        <w:spacing w:after="0" w:line="240" w:lineRule="auto"/>
        <w:ind w:firstLine="705"/>
        <w:jc w:val="both"/>
        <w:rPr>
          <w:rFonts w:ascii="Times New Roman" w:hAnsi="Times New Roman" w:cs="Times New Roman"/>
          <w:sz w:val="28"/>
          <w:szCs w:val="28"/>
        </w:rPr>
      </w:pPr>
    </w:p>
    <w:p w:rsidR="00505608" w:rsidRPr="00AE3E3B" w:rsidRDefault="001C0777" w:rsidP="00505608">
      <w:pPr>
        <w:shd w:val="clear" w:color="auto" w:fill="FFFFFF"/>
        <w:spacing w:after="0" w:line="240" w:lineRule="auto"/>
        <w:jc w:val="right"/>
        <w:rPr>
          <w:rFonts w:ascii="Times New Roman" w:eastAsia="Times New Roman" w:hAnsi="Times New Roman" w:cs="Times New Roman"/>
          <w:color w:val="000000"/>
          <w:sz w:val="26"/>
          <w:szCs w:val="26"/>
        </w:rPr>
      </w:pPr>
      <w:r w:rsidRPr="00AE3E3B">
        <w:rPr>
          <w:rFonts w:ascii="Times New Roman" w:eastAsia="Times New Roman" w:hAnsi="Times New Roman" w:cs="Times New Roman"/>
          <w:color w:val="000000"/>
          <w:sz w:val="26"/>
          <w:szCs w:val="26"/>
        </w:rPr>
        <w:t>Приложение № 3</w:t>
      </w:r>
    </w:p>
    <w:p w:rsidR="00505608" w:rsidRPr="00AE3E3B" w:rsidRDefault="00505608" w:rsidP="00505608">
      <w:pPr>
        <w:shd w:val="clear" w:color="auto" w:fill="FFFFFF"/>
        <w:spacing w:after="0" w:line="240" w:lineRule="auto"/>
        <w:jc w:val="center"/>
        <w:rPr>
          <w:rFonts w:ascii="Times New Roman" w:eastAsia="Times New Roman" w:hAnsi="Times New Roman" w:cs="Times New Roman"/>
          <w:b/>
          <w:color w:val="000000"/>
          <w:sz w:val="26"/>
          <w:szCs w:val="26"/>
        </w:rPr>
      </w:pPr>
    </w:p>
    <w:p w:rsidR="00D00EA3" w:rsidRPr="00D01283" w:rsidRDefault="00D00EA3" w:rsidP="0094669B">
      <w:pPr>
        <w:spacing w:after="0"/>
        <w:ind w:hanging="426"/>
        <w:jc w:val="both"/>
        <w:rPr>
          <w:rFonts w:ascii="Times New Roman" w:hAnsi="Times New Roman"/>
          <w:sz w:val="26"/>
          <w:szCs w:val="26"/>
        </w:rPr>
      </w:pPr>
      <w:r w:rsidRPr="00D01283">
        <w:rPr>
          <w:rFonts w:ascii="Times New Roman" w:hAnsi="Times New Roman"/>
          <w:sz w:val="26"/>
          <w:szCs w:val="26"/>
        </w:rPr>
        <w:t>СогласованоУтверждаю</w:t>
      </w:r>
    </w:p>
    <w:p w:rsidR="00D00EA3" w:rsidRPr="00D01283" w:rsidRDefault="00D00EA3" w:rsidP="0094669B">
      <w:pPr>
        <w:pStyle w:val="aff6"/>
        <w:tabs>
          <w:tab w:val="left" w:pos="7350"/>
        </w:tabs>
        <w:spacing w:before="0" w:beforeAutospacing="0" w:after="0" w:afterAutospacing="0"/>
        <w:ind w:left="-426"/>
        <w:rPr>
          <w:color w:val="222222"/>
          <w:sz w:val="26"/>
          <w:szCs w:val="26"/>
        </w:rPr>
      </w:pPr>
      <w:r w:rsidRPr="00D01283">
        <w:rPr>
          <w:color w:val="222222"/>
          <w:sz w:val="26"/>
          <w:szCs w:val="26"/>
        </w:rPr>
        <w:t xml:space="preserve">Председатель ППО                                  </w:t>
      </w:r>
      <w:r>
        <w:rPr>
          <w:color w:val="222222"/>
          <w:sz w:val="26"/>
          <w:szCs w:val="26"/>
        </w:rPr>
        <w:t xml:space="preserve">                Руководитель М</w:t>
      </w:r>
      <w:r w:rsidRPr="00D01283">
        <w:rPr>
          <w:color w:val="222222"/>
          <w:sz w:val="26"/>
          <w:szCs w:val="26"/>
        </w:rPr>
        <w:t>БОУ «Средняя</w:t>
      </w:r>
    </w:p>
    <w:p w:rsidR="00D00EA3" w:rsidRPr="00D01283" w:rsidRDefault="00D00EA3" w:rsidP="00D00EA3">
      <w:pPr>
        <w:pStyle w:val="aff6"/>
        <w:tabs>
          <w:tab w:val="left" w:pos="7350"/>
        </w:tabs>
        <w:spacing w:before="0" w:beforeAutospacing="0" w:after="0" w:afterAutospacing="0"/>
        <w:ind w:left="-426" w:right="-427"/>
        <w:rPr>
          <w:color w:val="222222"/>
          <w:sz w:val="26"/>
          <w:szCs w:val="26"/>
        </w:rPr>
      </w:pPr>
      <w:r w:rsidRPr="00D01283">
        <w:rPr>
          <w:color w:val="222222"/>
          <w:sz w:val="26"/>
          <w:szCs w:val="26"/>
        </w:rPr>
        <w:t>общеобразовательная школа №2 г.Льгова»</w:t>
      </w:r>
    </w:p>
    <w:p w:rsidR="00D00EA3" w:rsidRPr="00D01283" w:rsidRDefault="00D00EA3" w:rsidP="00D00EA3">
      <w:pPr>
        <w:pStyle w:val="aff6"/>
        <w:tabs>
          <w:tab w:val="left" w:pos="7350"/>
        </w:tabs>
        <w:spacing w:before="0" w:beforeAutospacing="0" w:after="0" w:afterAutospacing="0"/>
        <w:ind w:left="-426"/>
        <w:rPr>
          <w:color w:val="222222"/>
          <w:sz w:val="26"/>
          <w:szCs w:val="26"/>
        </w:rPr>
      </w:pPr>
      <w:r>
        <w:rPr>
          <w:color w:val="222222"/>
          <w:sz w:val="26"/>
          <w:szCs w:val="26"/>
        </w:rPr>
        <w:t xml:space="preserve">____________ Г.Б. Астахова             </w:t>
      </w:r>
      <w:r w:rsidRPr="00D01283">
        <w:rPr>
          <w:color w:val="222222"/>
          <w:sz w:val="26"/>
          <w:szCs w:val="26"/>
        </w:rPr>
        <w:t xml:space="preserve">                        ________________    С.Г. Мятечкина</w:t>
      </w:r>
    </w:p>
    <w:p w:rsidR="00D00EA3" w:rsidRPr="00D01283" w:rsidRDefault="00D00EA3" w:rsidP="00D00EA3">
      <w:pPr>
        <w:pStyle w:val="aff6"/>
        <w:tabs>
          <w:tab w:val="left" w:pos="7350"/>
        </w:tabs>
        <w:spacing w:before="0" w:beforeAutospacing="0" w:after="0" w:afterAutospacing="0"/>
        <w:ind w:left="-426"/>
        <w:rPr>
          <w:color w:val="222222"/>
          <w:sz w:val="26"/>
          <w:szCs w:val="26"/>
        </w:rPr>
      </w:pPr>
    </w:p>
    <w:p w:rsidR="00D00EA3" w:rsidRPr="0094669B" w:rsidRDefault="00D00EA3" w:rsidP="0094669B">
      <w:pPr>
        <w:pStyle w:val="aff6"/>
        <w:tabs>
          <w:tab w:val="left" w:pos="7350"/>
        </w:tabs>
        <w:spacing w:before="0" w:beforeAutospacing="0" w:after="0" w:afterAutospacing="0"/>
        <w:ind w:left="-426"/>
        <w:rPr>
          <w:sz w:val="2"/>
          <w:szCs w:val="26"/>
        </w:rPr>
      </w:pPr>
    </w:p>
    <w:p w:rsidR="0094669B" w:rsidRDefault="0094669B" w:rsidP="0094669B">
      <w:pPr>
        <w:shd w:val="clear" w:color="auto" w:fill="FFFFFF"/>
        <w:spacing w:before="50"/>
        <w:jc w:val="center"/>
        <w:rPr>
          <w:rFonts w:ascii="Times New Roman" w:hAnsi="Times New Roman"/>
          <w:b/>
          <w:bCs/>
          <w:color w:val="000000"/>
          <w:sz w:val="24"/>
          <w:szCs w:val="24"/>
        </w:rPr>
      </w:pPr>
      <w:r>
        <w:rPr>
          <w:rFonts w:ascii="Times New Roman" w:hAnsi="Times New Roman"/>
          <w:b/>
          <w:bCs/>
          <w:color w:val="000000"/>
          <w:sz w:val="24"/>
          <w:szCs w:val="24"/>
        </w:rPr>
        <w:t>Форма расчётного листа</w:t>
      </w:r>
    </w:p>
    <w:tbl>
      <w:tblPr>
        <w:tblW w:w="0" w:type="auto"/>
        <w:tblInd w:w="40" w:type="dxa"/>
        <w:tblLayout w:type="fixed"/>
        <w:tblCellMar>
          <w:left w:w="40" w:type="dxa"/>
          <w:right w:w="40" w:type="dxa"/>
        </w:tblCellMar>
        <w:tblLook w:val="0000"/>
      </w:tblPr>
      <w:tblGrid>
        <w:gridCol w:w="1968"/>
        <w:gridCol w:w="726"/>
        <w:gridCol w:w="708"/>
        <w:gridCol w:w="709"/>
        <w:gridCol w:w="992"/>
        <w:gridCol w:w="1560"/>
        <w:gridCol w:w="1277"/>
        <w:gridCol w:w="1418"/>
      </w:tblGrid>
      <w:tr w:rsidR="0094669B" w:rsidRPr="00F21A52" w:rsidTr="00A6259A">
        <w:trPr>
          <w:trHeight w:val="288"/>
        </w:trPr>
        <w:tc>
          <w:tcPr>
            <w:tcW w:w="9358" w:type="dxa"/>
            <w:gridSpan w:val="8"/>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jc w:val="center"/>
              <w:rPr>
                <w:rStyle w:val="FontStyle16"/>
                <w:sz w:val="24"/>
                <w:szCs w:val="24"/>
              </w:rPr>
            </w:pPr>
            <w:r w:rsidRPr="0094669B">
              <w:rPr>
                <w:rStyle w:val="FontStyle16"/>
                <w:sz w:val="24"/>
                <w:szCs w:val="24"/>
              </w:rPr>
              <w:t>Расчётный листок     МБОУ «Средняя общеобразовательная школа № 2 г. Льгова</w:t>
            </w:r>
          </w:p>
        </w:tc>
      </w:tr>
      <w:tr w:rsidR="0094669B" w:rsidRPr="00F21A52" w:rsidTr="00A6259A">
        <w:trPr>
          <w:trHeight w:val="288"/>
        </w:trPr>
        <w:tc>
          <w:tcPr>
            <w:tcW w:w="5103" w:type="dxa"/>
            <w:gridSpan w:val="5"/>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r w:rsidRPr="0094669B">
              <w:rPr>
                <w:rStyle w:val="FontStyle16"/>
                <w:sz w:val="24"/>
                <w:szCs w:val="24"/>
              </w:rPr>
              <w:t>ФИО работника</w:t>
            </w:r>
          </w:p>
        </w:tc>
        <w:tc>
          <w:tcPr>
            <w:tcW w:w="4255" w:type="dxa"/>
            <w:gridSpan w:val="3"/>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Расчетная дата</w:t>
            </w:r>
          </w:p>
        </w:tc>
      </w:tr>
      <w:tr w:rsidR="0094669B" w:rsidRPr="00F21A52" w:rsidTr="00A6259A">
        <w:trPr>
          <w:trHeight w:val="301"/>
        </w:trPr>
        <w:tc>
          <w:tcPr>
            <w:tcW w:w="5103" w:type="dxa"/>
            <w:gridSpan w:val="5"/>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r w:rsidRPr="0094669B">
              <w:rPr>
                <w:rStyle w:val="FontStyle16"/>
                <w:sz w:val="24"/>
                <w:szCs w:val="24"/>
              </w:rPr>
              <w:t>Подразделение:</w:t>
            </w:r>
          </w:p>
        </w:tc>
        <w:tc>
          <w:tcPr>
            <w:tcW w:w="4255" w:type="dxa"/>
            <w:gridSpan w:val="3"/>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A6259A">
        <w:trPr>
          <w:trHeight w:val="188"/>
        </w:trPr>
        <w:tc>
          <w:tcPr>
            <w:tcW w:w="5103" w:type="dxa"/>
            <w:gridSpan w:val="5"/>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Табельный номер:</w:t>
            </w:r>
          </w:p>
        </w:tc>
        <w:tc>
          <w:tcPr>
            <w:tcW w:w="4255" w:type="dxa"/>
            <w:gridSpan w:val="3"/>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Должность:</w:t>
            </w:r>
          </w:p>
        </w:tc>
      </w:tr>
      <w:tr w:rsidR="0094669B" w:rsidRPr="00F21A52" w:rsidTr="00A6259A">
        <w:trPr>
          <w:trHeight w:val="188"/>
        </w:trPr>
        <w:tc>
          <w:tcPr>
            <w:tcW w:w="5103" w:type="dxa"/>
            <w:gridSpan w:val="5"/>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left="1541"/>
              <w:rPr>
                <w:rStyle w:val="FontStyle16"/>
                <w:sz w:val="24"/>
                <w:szCs w:val="24"/>
              </w:rPr>
            </w:pPr>
            <w:r w:rsidRPr="0094669B">
              <w:rPr>
                <w:rStyle w:val="FontStyle16"/>
                <w:sz w:val="24"/>
                <w:szCs w:val="24"/>
              </w:rPr>
              <w:t>Начисления</w:t>
            </w:r>
          </w:p>
        </w:tc>
        <w:tc>
          <w:tcPr>
            <w:tcW w:w="4255" w:type="dxa"/>
            <w:gridSpan w:val="3"/>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left="773"/>
              <w:rPr>
                <w:rStyle w:val="FontStyle16"/>
                <w:sz w:val="24"/>
                <w:szCs w:val="24"/>
              </w:rPr>
            </w:pPr>
            <w:r w:rsidRPr="0094669B">
              <w:rPr>
                <w:rStyle w:val="FontStyle16"/>
                <w:sz w:val="24"/>
                <w:szCs w:val="24"/>
              </w:rPr>
              <w:t>Удержания</w:t>
            </w:r>
          </w:p>
        </w:tc>
      </w:tr>
      <w:tr w:rsidR="0094669B" w:rsidRPr="00F21A52" w:rsidTr="0094669B">
        <w:trPr>
          <w:trHeight w:val="188"/>
        </w:trPr>
        <w:tc>
          <w:tcPr>
            <w:tcW w:w="196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Вид начисления</w:t>
            </w:r>
          </w:p>
        </w:tc>
        <w:tc>
          <w:tcPr>
            <w:tcW w:w="726"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Дни</w:t>
            </w:r>
          </w:p>
        </w:tc>
        <w:tc>
          <w:tcPr>
            <w:tcW w:w="70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Часы</w:t>
            </w:r>
          </w:p>
        </w:tc>
        <w:tc>
          <w:tcPr>
            <w:tcW w:w="709"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Период</w:t>
            </w: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Сумма</w:t>
            </w:r>
          </w:p>
        </w:tc>
        <w:tc>
          <w:tcPr>
            <w:tcW w:w="1560"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left="5" w:hanging="5"/>
              <w:rPr>
                <w:rStyle w:val="FontStyle16"/>
                <w:sz w:val="24"/>
                <w:szCs w:val="24"/>
              </w:rPr>
            </w:pPr>
            <w:r w:rsidRPr="0094669B">
              <w:rPr>
                <w:rStyle w:val="FontStyle16"/>
                <w:sz w:val="24"/>
                <w:szCs w:val="24"/>
              </w:rPr>
              <w:t>Вид удержа</w:t>
            </w:r>
            <w:r w:rsidRPr="0094669B">
              <w:rPr>
                <w:rStyle w:val="FontStyle16"/>
                <w:sz w:val="24"/>
                <w:szCs w:val="24"/>
              </w:rPr>
              <w:softHyphen/>
              <w:t>ния</w:t>
            </w: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Период</w:t>
            </w: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Сумма</w:t>
            </w:r>
          </w:p>
        </w:tc>
      </w:tr>
      <w:tr w:rsidR="0094669B" w:rsidRPr="00F21A52" w:rsidTr="00A6259A">
        <w:trPr>
          <w:trHeight w:val="188"/>
        </w:trPr>
        <w:tc>
          <w:tcPr>
            <w:tcW w:w="5103" w:type="dxa"/>
            <w:gridSpan w:val="5"/>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left="1546"/>
              <w:rPr>
                <w:rStyle w:val="FontStyle16"/>
                <w:sz w:val="24"/>
                <w:szCs w:val="24"/>
                <w:lang w:eastAsia="en-US"/>
              </w:rPr>
            </w:pPr>
            <w:r w:rsidRPr="0094669B">
              <w:rPr>
                <w:rStyle w:val="FontStyle16"/>
                <w:sz w:val="24"/>
                <w:szCs w:val="24"/>
                <w:lang w:val="en-US" w:eastAsia="en-US"/>
              </w:rPr>
              <w:t>1.</w:t>
            </w:r>
            <w:r w:rsidRPr="0094669B">
              <w:rPr>
                <w:rStyle w:val="FontStyle16"/>
                <w:sz w:val="24"/>
                <w:szCs w:val="24"/>
                <w:lang w:eastAsia="en-US"/>
              </w:rPr>
              <w:t xml:space="preserve"> Начислено</w:t>
            </w:r>
          </w:p>
        </w:tc>
        <w:tc>
          <w:tcPr>
            <w:tcW w:w="4255" w:type="dxa"/>
            <w:gridSpan w:val="3"/>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left="754"/>
              <w:jc w:val="center"/>
              <w:rPr>
                <w:rStyle w:val="FontStyle16"/>
                <w:sz w:val="24"/>
                <w:szCs w:val="24"/>
                <w:lang w:eastAsia="en-US"/>
              </w:rPr>
            </w:pPr>
            <w:r w:rsidRPr="0094669B">
              <w:rPr>
                <w:rStyle w:val="FontStyle16"/>
                <w:sz w:val="24"/>
                <w:szCs w:val="24"/>
                <w:lang w:val="en-US" w:eastAsia="en-US"/>
              </w:rPr>
              <w:t>2.</w:t>
            </w:r>
            <w:r w:rsidRPr="0094669B">
              <w:rPr>
                <w:rStyle w:val="FontStyle16"/>
                <w:sz w:val="24"/>
                <w:szCs w:val="24"/>
                <w:lang w:eastAsia="en-US"/>
              </w:rPr>
              <w:t xml:space="preserve"> Удержано</w:t>
            </w:r>
          </w:p>
        </w:tc>
      </w:tr>
      <w:tr w:rsidR="0094669B" w:rsidRPr="00F21A52" w:rsidTr="0094669B">
        <w:trPr>
          <w:trHeight w:val="414"/>
        </w:trPr>
        <w:tc>
          <w:tcPr>
            <w:tcW w:w="1968" w:type="dxa"/>
            <w:tcBorders>
              <w:top w:val="single" w:sz="6" w:space="0" w:color="auto"/>
              <w:left w:val="single" w:sz="6" w:space="0" w:color="auto"/>
              <w:bottom w:val="single" w:sz="6" w:space="0" w:color="auto"/>
              <w:right w:val="single" w:sz="6" w:space="0" w:color="auto"/>
            </w:tcBorders>
            <w:vAlign w:val="center"/>
          </w:tcPr>
          <w:p w:rsidR="0094669B" w:rsidRPr="0094669B" w:rsidRDefault="0094669B" w:rsidP="00A6259A">
            <w:pPr>
              <w:pStyle w:val="Style6"/>
              <w:widowControl/>
              <w:spacing w:line="240" w:lineRule="auto"/>
              <w:ind w:left="5" w:hanging="5"/>
              <w:rPr>
                <w:rStyle w:val="FontStyle16"/>
                <w:sz w:val="24"/>
                <w:szCs w:val="24"/>
              </w:rPr>
            </w:pPr>
            <w:r w:rsidRPr="0094669B">
              <w:rPr>
                <w:rStyle w:val="FontStyle16"/>
                <w:sz w:val="24"/>
                <w:szCs w:val="24"/>
              </w:rPr>
              <w:t>Должностной оклад (ставка), оклад/тариф</w:t>
            </w:r>
          </w:p>
        </w:tc>
        <w:tc>
          <w:tcPr>
            <w:tcW w:w="2143" w:type="dxa"/>
            <w:gridSpan w:val="3"/>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vAlign w:val="center"/>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НДФЛ</w:t>
            </w: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94669B">
        <w:trPr>
          <w:trHeight w:val="577"/>
        </w:trPr>
        <w:tc>
          <w:tcPr>
            <w:tcW w:w="1968" w:type="dxa"/>
            <w:tcBorders>
              <w:top w:val="single" w:sz="6" w:space="0" w:color="auto"/>
              <w:left w:val="single" w:sz="6" w:space="0" w:color="auto"/>
              <w:bottom w:val="single" w:sz="6" w:space="0" w:color="auto"/>
              <w:right w:val="single" w:sz="6" w:space="0" w:color="auto"/>
            </w:tcBorders>
            <w:vAlign w:val="center"/>
          </w:tcPr>
          <w:p w:rsidR="0094669B" w:rsidRPr="0094669B" w:rsidRDefault="0094669B" w:rsidP="00A6259A">
            <w:pPr>
              <w:pStyle w:val="Style6"/>
              <w:widowControl/>
              <w:spacing w:line="240" w:lineRule="auto"/>
              <w:ind w:right="182"/>
              <w:rPr>
                <w:rStyle w:val="FontStyle16"/>
                <w:sz w:val="24"/>
                <w:szCs w:val="24"/>
              </w:rPr>
            </w:pPr>
            <w:r w:rsidRPr="0094669B">
              <w:rPr>
                <w:rStyle w:val="FontStyle16"/>
                <w:sz w:val="24"/>
                <w:szCs w:val="24"/>
              </w:rPr>
              <w:t>Пед. часы (фактически установленный объём учеб нагрузки)</w:t>
            </w:r>
          </w:p>
        </w:tc>
        <w:tc>
          <w:tcPr>
            <w:tcW w:w="726"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9"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vAlign w:val="center"/>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алименты</w:t>
            </w: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94669B">
        <w:trPr>
          <w:trHeight w:val="589"/>
        </w:trPr>
        <w:tc>
          <w:tcPr>
            <w:tcW w:w="1968" w:type="dxa"/>
            <w:tcBorders>
              <w:top w:val="single" w:sz="6" w:space="0" w:color="auto"/>
              <w:left w:val="single" w:sz="6" w:space="0" w:color="auto"/>
              <w:bottom w:val="single" w:sz="6" w:space="0" w:color="auto"/>
              <w:right w:val="single" w:sz="6" w:space="0" w:color="auto"/>
            </w:tcBorders>
            <w:vAlign w:val="center"/>
          </w:tcPr>
          <w:p w:rsidR="0094669B" w:rsidRPr="0094669B" w:rsidRDefault="0094669B" w:rsidP="00A6259A">
            <w:pPr>
              <w:pStyle w:val="Style6"/>
              <w:widowControl/>
              <w:spacing w:line="240" w:lineRule="auto"/>
              <w:ind w:right="10"/>
              <w:rPr>
                <w:rStyle w:val="FontStyle16"/>
                <w:sz w:val="24"/>
                <w:szCs w:val="24"/>
              </w:rPr>
            </w:pPr>
            <w:r w:rsidRPr="0094669B">
              <w:rPr>
                <w:rStyle w:val="FontStyle16"/>
                <w:sz w:val="24"/>
                <w:szCs w:val="24"/>
              </w:rPr>
              <w:t>Повышающий коэффи</w:t>
            </w:r>
            <w:r w:rsidRPr="0094669B">
              <w:rPr>
                <w:rStyle w:val="FontStyle16"/>
                <w:sz w:val="24"/>
                <w:szCs w:val="24"/>
              </w:rPr>
              <w:softHyphen/>
              <w:t>циент к должностному окладу (указывается вид)</w:t>
            </w:r>
          </w:p>
        </w:tc>
        <w:tc>
          <w:tcPr>
            <w:tcW w:w="726"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9"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vAlign w:val="center"/>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Проф.взносы</w:t>
            </w: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94669B">
        <w:trPr>
          <w:trHeight w:val="389"/>
        </w:trPr>
        <w:tc>
          <w:tcPr>
            <w:tcW w:w="196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right="173"/>
              <w:rPr>
                <w:rStyle w:val="FontStyle16"/>
                <w:sz w:val="24"/>
                <w:szCs w:val="24"/>
              </w:rPr>
            </w:pPr>
            <w:r w:rsidRPr="0094669B">
              <w:rPr>
                <w:rStyle w:val="FontStyle16"/>
                <w:sz w:val="24"/>
                <w:szCs w:val="24"/>
              </w:rPr>
              <w:t>Ежемесячная стимули</w:t>
            </w:r>
            <w:r w:rsidRPr="0094669B">
              <w:rPr>
                <w:rStyle w:val="FontStyle16"/>
                <w:sz w:val="24"/>
                <w:szCs w:val="24"/>
              </w:rPr>
              <w:softHyphen/>
              <w:t>рующая надбавка</w:t>
            </w:r>
          </w:p>
        </w:tc>
        <w:tc>
          <w:tcPr>
            <w:tcW w:w="726"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9"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r w:rsidRPr="0094669B">
              <w:t>Иные виды удержаний (указать какие)</w:t>
            </w: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94669B">
        <w:trPr>
          <w:trHeight w:val="564"/>
        </w:trPr>
        <w:tc>
          <w:tcPr>
            <w:tcW w:w="196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right="43" w:firstLine="10"/>
              <w:rPr>
                <w:rStyle w:val="FontStyle16"/>
                <w:sz w:val="24"/>
                <w:szCs w:val="24"/>
              </w:rPr>
            </w:pPr>
            <w:r w:rsidRPr="0094669B">
              <w:rPr>
                <w:rStyle w:val="FontStyle16"/>
                <w:sz w:val="24"/>
                <w:szCs w:val="24"/>
              </w:rPr>
              <w:t>Иные виды стимули</w:t>
            </w:r>
            <w:r w:rsidRPr="0094669B">
              <w:rPr>
                <w:rStyle w:val="FontStyle16"/>
                <w:sz w:val="24"/>
                <w:szCs w:val="24"/>
              </w:rPr>
              <w:softHyphen/>
              <w:t>рующих выплат (указать вид)</w:t>
            </w:r>
          </w:p>
        </w:tc>
        <w:tc>
          <w:tcPr>
            <w:tcW w:w="726"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9"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94669B">
        <w:trPr>
          <w:trHeight w:val="389"/>
        </w:trPr>
        <w:tc>
          <w:tcPr>
            <w:tcW w:w="196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ind w:right="187"/>
              <w:rPr>
                <w:rStyle w:val="FontStyle16"/>
                <w:sz w:val="24"/>
                <w:szCs w:val="24"/>
              </w:rPr>
            </w:pPr>
            <w:r w:rsidRPr="0094669B">
              <w:rPr>
                <w:rStyle w:val="FontStyle16"/>
                <w:sz w:val="24"/>
                <w:szCs w:val="24"/>
              </w:rPr>
              <w:lastRenderedPageBreak/>
              <w:t>Компенсационные вы</w:t>
            </w:r>
            <w:r w:rsidRPr="0094669B">
              <w:rPr>
                <w:rStyle w:val="FontStyle16"/>
                <w:sz w:val="24"/>
                <w:szCs w:val="24"/>
              </w:rPr>
              <w:softHyphen/>
              <w:t>платы (указать вид)</w:t>
            </w:r>
          </w:p>
        </w:tc>
        <w:tc>
          <w:tcPr>
            <w:tcW w:w="726"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9"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94669B">
        <w:trPr>
          <w:trHeight w:val="301"/>
        </w:trPr>
        <w:tc>
          <w:tcPr>
            <w:tcW w:w="196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Оплата отпуска</w:t>
            </w:r>
          </w:p>
        </w:tc>
        <w:tc>
          <w:tcPr>
            <w:tcW w:w="726"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709"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94669B">
        <w:trPr>
          <w:trHeight w:val="288"/>
        </w:trPr>
        <w:tc>
          <w:tcPr>
            <w:tcW w:w="4111" w:type="dxa"/>
            <w:gridSpan w:val="4"/>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Иные виды выплат'(указать какие)</w:t>
            </w:r>
          </w:p>
        </w:tc>
        <w:tc>
          <w:tcPr>
            <w:tcW w:w="992"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560"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277"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A6259A">
        <w:trPr>
          <w:trHeight w:val="288"/>
        </w:trPr>
        <w:tc>
          <w:tcPr>
            <w:tcW w:w="4111" w:type="dxa"/>
            <w:gridSpan w:val="4"/>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Всего начислено:</w:t>
            </w:r>
          </w:p>
        </w:tc>
        <w:tc>
          <w:tcPr>
            <w:tcW w:w="992" w:type="dxa"/>
            <w:tcBorders>
              <w:top w:val="single" w:sz="6" w:space="0" w:color="auto"/>
              <w:left w:val="single" w:sz="6" w:space="0" w:color="auto"/>
              <w:bottom w:val="single" w:sz="6" w:space="0" w:color="auto"/>
              <w:right w:val="single" w:sz="4" w:space="0" w:color="auto"/>
            </w:tcBorders>
          </w:tcPr>
          <w:p w:rsidR="0094669B" w:rsidRPr="0094669B" w:rsidRDefault="0094669B" w:rsidP="00A6259A">
            <w:pPr>
              <w:pStyle w:val="Style6"/>
              <w:widowControl/>
              <w:spacing w:line="240" w:lineRule="auto"/>
              <w:jc w:val="right"/>
              <w:rPr>
                <w:rStyle w:val="FontStyle16"/>
                <w:sz w:val="24"/>
                <w:szCs w:val="24"/>
              </w:rPr>
            </w:pPr>
          </w:p>
        </w:tc>
        <w:tc>
          <w:tcPr>
            <w:tcW w:w="2837" w:type="dxa"/>
            <w:gridSpan w:val="2"/>
            <w:tcBorders>
              <w:top w:val="single" w:sz="6" w:space="0" w:color="auto"/>
              <w:left w:val="single" w:sz="4" w:space="0" w:color="auto"/>
              <w:bottom w:val="single" w:sz="6" w:space="0" w:color="auto"/>
              <w:right w:val="single" w:sz="6" w:space="0" w:color="auto"/>
            </w:tcBorders>
          </w:tcPr>
          <w:p w:rsidR="0094669B" w:rsidRPr="0094669B" w:rsidRDefault="0094669B" w:rsidP="00A6259A">
            <w:pPr>
              <w:pStyle w:val="Style6"/>
              <w:spacing w:line="240" w:lineRule="auto"/>
              <w:rPr>
                <w:rStyle w:val="FontStyle16"/>
                <w:sz w:val="24"/>
                <w:szCs w:val="24"/>
              </w:rPr>
            </w:pPr>
            <w:r w:rsidRPr="0094669B">
              <w:rPr>
                <w:rStyle w:val="FontStyle16"/>
                <w:sz w:val="24"/>
                <w:szCs w:val="24"/>
              </w:rPr>
              <w:t>Всего удержано</w:t>
            </w: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spacing w:line="240" w:lineRule="auto"/>
            </w:pPr>
          </w:p>
        </w:tc>
      </w:tr>
      <w:tr w:rsidR="0094669B" w:rsidRPr="00F21A52" w:rsidTr="00A6259A">
        <w:trPr>
          <w:trHeight w:val="301"/>
        </w:trPr>
        <w:tc>
          <w:tcPr>
            <w:tcW w:w="4111" w:type="dxa"/>
            <w:gridSpan w:val="4"/>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Полагается к выплате:</w:t>
            </w:r>
          </w:p>
        </w:tc>
        <w:tc>
          <w:tcPr>
            <w:tcW w:w="992" w:type="dxa"/>
            <w:tcBorders>
              <w:top w:val="single" w:sz="6" w:space="0" w:color="auto"/>
              <w:left w:val="single" w:sz="6" w:space="0" w:color="auto"/>
              <w:bottom w:val="single" w:sz="6" w:space="0" w:color="auto"/>
              <w:right w:val="single" w:sz="4" w:space="0" w:color="auto"/>
            </w:tcBorders>
          </w:tcPr>
          <w:p w:rsidR="0094669B" w:rsidRPr="0094669B" w:rsidRDefault="0094669B" w:rsidP="00A6259A">
            <w:pPr>
              <w:pStyle w:val="Style5"/>
              <w:widowControl/>
            </w:pPr>
          </w:p>
        </w:tc>
        <w:tc>
          <w:tcPr>
            <w:tcW w:w="2837" w:type="dxa"/>
            <w:gridSpan w:val="2"/>
            <w:tcBorders>
              <w:top w:val="single" w:sz="6" w:space="0" w:color="auto"/>
              <w:left w:val="single" w:sz="4"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A6259A">
        <w:trPr>
          <w:trHeight w:val="288"/>
        </w:trPr>
        <w:tc>
          <w:tcPr>
            <w:tcW w:w="4111" w:type="dxa"/>
            <w:gridSpan w:val="4"/>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Выплачено через кассу (банк)</w:t>
            </w:r>
          </w:p>
        </w:tc>
        <w:tc>
          <w:tcPr>
            <w:tcW w:w="992" w:type="dxa"/>
            <w:tcBorders>
              <w:top w:val="single" w:sz="6" w:space="0" w:color="auto"/>
              <w:left w:val="single" w:sz="6" w:space="0" w:color="auto"/>
              <w:bottom w:val="single" w:sz="6" w:space="0" w:color="auto"/>
              <w:right w:val="single" w:sz="4" w:space="0" w:color="auto"/>
            </w:tcBorders>
          </w:tcPr>
          <w:p w:rsidR="0094669B" w:rsidRPr="0094669B" w:rsidRDefault="0094669B" w:rsidP="00A6259A">
            <w:pPr>
              <w:pStyle w:val="Style5"/>
              <w:widowControl/>
            </w:pPr>
          </w:p>
        </w:tc>
        <w:tc>
          <w:tcPr>
            <w:tcW w:w="2837" w:type="dxa"/>
            <w:gridSpan w:val="2"/>
            <w:tcBorders>
              <w:top w:val="single" w:sz="6" w:space="0" w:color="auto"/>
              <w:left w:val="single" w:sz="4"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A6259A">
        <w:trPr>
          <w:trHeight w:val="288"/>
        </w:trPr>
        <w:tc>
          <w:tcPr>
            <w:tcW w:w="4111" w:type="dxa"/>
            <w:gridSpan w:val="4"/>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Выплачен аванс:</w:t>
            </w:r>
          </w:p>
        </w:tc>
        <w:tc>
          <w:tcPr>
            <w:tcW w:w="992" w:type="dxa"/>
            <w:tcBorders>
              <w:top w:val="single" w:sz="6" w:space="0" w:color="auto"/>
              <w:left w:val="single" w:sz="6" w:space="0" w:color="auto"/>
              <w:bottom w:val="single" w:sz="6" w:space="0" w:color="auto"/>
              <w:right w:val="single" w:sz="4" w:space="0" w:color="auto"/>
            </w:tcBorders>
          </w:tcPr>
          <w:p w:rsidR="0094669B" w:rsidRPr="0094669B" w:rsidRDefault="0094669B" w:rsidP="00A6259A">
            <w:pPr>
              <w:pStyle w:val="Style5"/>
              <w:widowControl/>
            </w:pPr>
          </w:p>
        </w:tc>
        <w:tc>
          <w:tcPr>
            <w:tcW w:w="2837" w:type="dxa"/>
            <w:gridSpan w:val="2"/>
            <w:tcBorders>
              <w:top w:val="single" w:sz="6" w:space="0" w:color="auto"/>
              <w:left w:val="single" w:sz="4"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A6259A">
        <w:trPr>
          <w:trHeight w:val="151"/>
        </w:trPr>
        <w:tc>
          <w:tcPr>
            <w:tcW w:w="4111" w:type="dxa"/>
            <w:gridSpan w:val="4"/>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ВСЕГО выплачено:</w:t>
            </w:r>
          </w:p>
        </w:tc>
        <w:tc>
          <w:tcPr>
            <w:tcW w:w="992" w:type="dxa"/>
            <w:tcBorders>
              <w:top w:val="single" w:sz="6" w:space="0" w:color="auto"/>
              <w:left w:val="single" w:sz="6" w:space="0" w:color="auto"/>
              <w:bottom w:val="single" w:sz="6" w:space="0" w:color="auto"/>
              <w:right w:val="single" w:sz="4" w:space="0" w:color="auto"/>
            </w:tcBorders>
          </w:tcPr>
          <w:p w:rsidR="0094669B" w:rsidRPr="0094669B" w:rsidRDefault="0094669B" w:rsidP="00A6259A">
            <w:pPr>
              <w:pStyle w:val="Style5"/>
              <w:widowControl/>
            </w:pPr>
          </w:p>
        </w:tc>
        <w:tc>
          <w:tcPr>
            <w:tcW w:w="2837" w:type="dxa"/>
            <w:gridSpan w:val="2"/>
            <w:tcBorders>
              <w:top w:val="single" w:sz="6" w:space="0" w:color="auto"/>
              <w:left w:val="single" w:sz="4" w:space="0" w:color="auto"/>
              <w:bottom w:val="single" w:sz="6" w:space="0" w:color="auto"/>
              <w:right w:val="single" w:sz="6" w:space="0" w:color="auto"/>
            </w:tcBorders>
          </w:tcPr>
          <w:p w:rsidR="0094669B" w:rsidRPr="0094669B" w:rsidRDefault="0094669B" w:rsidP="00A6259A">
            <w:pPr>
              <w:pStyle w:val="Style5"/>
              <w:widowControl/>
            </w:pPr>
          </w:p>
        </w:tc>
        <w:tc>
          <w:tcPr>
            <w:tcW w:w="1418" w:type="dxa"/>
            <w:tcBorders>
              <w:top w:val="single" w:sz="6" w:space="0" w:color="auto"/>
              <w:left w:val="single" w:sz="6" w:space="0" w:color="auto"/>
              <w:bottom w:val="single" w:sz="6" w:space="0" w:color="auto"/>
              <w:right w:val="single" w:sz="6" w:space="0" w:color="auto"/>
            </w:tcBorders>
          </w:tcPr>
          <w:p w:rsidR="0094669B" w:rsidRPr="0094669B" w:rsidRDefault="0094669B" w:rsidP="00A6259A">
            <w:pPr>
              <w:pStyle w:val="Style5"/>
              <w:widowControl/>
            </w:pPr>
          </w:p>
        </w:tc>
      </w:tr>
      <w:tr w:rsidR="0094669B" w:rsidRPr="00F21A52" w:rsidTr="00A6259A">
        <w:trPr>
          <w:trHeight w:val="151"/>
        </w:trPr>
        <w:tc>
          <w:tcPr>
            <w:tcW w:w="4111" w:type="dxa"/>
            <w:gridSpan w:val="4"/>
            <w:tcBorders>
              <w:top w:val="single" w:sz="6" w:space="0" w:color="auto"/>
              <w:left w:val="single" w:sz="6" w:space="0" w:color="auto"/>
              <w:bottom w:val="single" w:sz="6" w:space="0" w:color="auto"/>
              <w:right w:val="single" w:sz="6" w:space="0" w:color="auto"/>
            </w:tcBorders>
            <w:vAlign w:val="center"/>
          </w:tcPr>
          <w:p w:rsidR="0094669B" w:rsidRPr="0094669B" w:rsidRDefault="0094669B" w:rsidP="00A6259A">
            <w:pPr>
              <w:pStyle w:val="Style6"/>
              <w:widowControl/>
              <w:spacing w:line="240" w:lineRule="auto"/>
              <w:rPr>
                <w:rStyle w:val="FontStyle16"/>
                <w:sz w:val="24"/>
                <w:szCs w:val="24"/>
              </w:rPr>
            </w:pPr>
            <w:r w:rsidRPr="0094669B">
              <w:rPr>
                <w:rStyle w:val="FontStyle16"/>
                <w:sz w:val="24"/>
                <w:szCs w:val="24"/>
              </w:rPr>
              <w:t>Долг за организацией на начало месяца</w:t>
            </w:r>
          </w:p>
        </w:tc>
        <w:tc>
          <w:tcPr>
            <w:tcW w:w="992" w:type="dxa"/>
            <w:tcBorders>
              <w:top w:val="single" w:sz="6" w:space="0" w:color="auto"/>
              <w:left w:val="single" w:sz="6" w:space="0" w:color="auto"/>
              <w:bottom w:val="single" w:sz="6" w:space="0" w:color="auto"/>
              <w:right w:val="single" w:sz="4" w:space="0" w:color="auto"/>
            </w:tcBorders>
          </w:tcPr>
          <w:p w:rsidR="0094669B" w:rsidRPr="0094669B" w:rsidRDefault="0094669B" w:rsidP="00A6259A">
            <w:pPr>
              <w:pStyle w:val="Style5"/>
              <w:widowControl/>
            </w:pPr>
          </w:p>
        </w:tc>
        <w:tc>
          <w:tcPr>
            <w:tcW w:w="4255" w:type="dxa"/>
            <w:gridSpan w:val="3"/>
            <w:tcBorders>
              <w:top w:val="single" w:sz="6" w:space="0" w:color="auto"/>
              <w:left w:val="single" w:sz="4" w:space="0" w:color="auto"/>
              <w:bottom w:val="single" w:sz="6" w:space="0" w:color="auto"/>
              <w:right w:val="single" w:sz="6" w:space="0" w:color="auto"/>
            </w:tcBorders>
            <w:vAlign w:val="center"/>
          </w:tcPr>
          <w:p w:rsidR="0094669B" w:rsidRPr="0094669B" w:rsidRDefault="0094669B" w:rsidP="00A6259A">
            <w:pPr>
              <w:pStyle w:val="Style5"/>
              <w:widowControl/>
            </w:pPr>
            <w:r w:rsidRPr="0094669B">
              <w:rPr>
                <w:rStyle w:val="FontStyle16"/>
                <w:sz w:val="24"/>
                <w:szCs w:val="24"/>
              </w:rPr>
              <w:t>Долг за организацией на конец месяца</w:t>
            </w:r>
          </w:p>
        </w:tc>
      </w:tr>
    </w:tbl>
    <w:p w:rsidR="00ED5B9B" w:rsidRDefault="00ED5B9B" w:rsidP="00162773">
      <w:pPr>
        <w:pStyle w:val="c4"/>
        <w:tabs>
          <w:tab w:val="left" w:pos="709"/>
        </w:tabs>
        <w:spacing w:line="276" w:lineRule="auto"/>
        <w:jc w:val="both"/>
        <w:rPr>
          <w:b/>
          <w:sz w:val="26"/>
          <w:szCs w:val="26"/>
        </w:rPr>
      </w:pPr>
    </w:p>
    <w:p w:rsidR="00ED5B9B" w:rsidRDefault="00ED5B9B" w:rsidP="00162773">
      <w:pPr>
        <w:pStyle w:val="c4"/>
        <w:tabs>
          <w:tab w:val="left" w:pos="709"/>
        </w:tabs>
        <w:spacing w:line="276" w:lineRule="auto"/>
        <w:jc w:val="both"/>
        <w:rPr>
          <w:b/>
          <w:sz w:val="26"/>
          <w:szCs w:val="26"/>
        </w:rPr>
      </w:pPr>
    </w:p>
    <w:p w:rsidR="00ED5B9B" w:rsidRDefault="00ED5B9B" w:rsidP="00162773">
      <w:pPr>
        <w:pStyle w:val="c4"/>
        <w:tabs>
          <w:tab w:val="left" w:pos="709"/>
        </w:tabs>
        <w:spacing w:line="276" w:lineRule="auto"/>
        <w:jc w:val="both"/>
        <w:rPr>
          <w:b/>
          <w:sz w:val="26"/>
          <w:szCs w:val="26"/>
        </w:rPr>
      </w:pPr>
    </w:p>
    <w:sectPr w:rsidR="00ED5B9B" w:rsidSect="002026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B1C" w:rsidRDefault="00563B1C" w:rsidP="00A22A21">
      <w:pPr>
        <w:spacing w:after="0" w:line="240" w:lineRule="auto"/>
      </w:pPr>
      <w:r>
        <w:separator/>
      </w:r>
    </w:p>
  </w:endnote>
  <w:endnote w:type="continuationSeparator" w:id="1">
    <w:p w:rsidR="00563B1C" w:rsidRDefault="00563B1C" w:rsidP="00A22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Demi Cond">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mp;quo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B1C" w:rsidRDefault="00563B1C" w:rsidP="00A22A21">
      <w:pPr>
        <w:spacing w:after="0" w:line="240" w:lineRule="auto"/>
      </w:pPr>
      <w:r>
        <w:separator/>
      </w:r>
    </w:p>
  </w:footnote>
  <w:footnote w:type="continuationSeparator" w:id="1">
    <w:p w:rsidR="00563B1C" w:rsidRDefault="00563B1C" w:rsidP="00A22A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0000003"/>
    <w:multiLevelType w:val="singleLevel"/>
    <w:tmpl w:val="00000003"/>
    <w:name w:val="WW8Num2"/>
    <w:lvl w:ilvl="0">
      <w:start w:val="1"/>
      <w:numFmt w:val="decimal"/>
      <w:lvlText w:val="%1."/>
      <w:lvlJc w:val="left"/>
      <w:pPr>
        <w:tabs>
          <w:tab w:val="num" w:pos="720"/>
        </w:tabs>
        <w:ind w:left="720" w:hanging="360"/>
      </w:pPr>
    </w:lvl>
  </w:abstractNum>
  <w:abstractNum w:abstractNumId="3">
    <w:nsid w:val="00000004"/>
    <w:multiLevelType w:val="singleLevel"/>
    <w:tmpl w:val="00000004"/>
    <w:name w:val="WW8Num3"/>
    <w:lvl w:ilvl="0">
      <w:start w:val="1"/>
      <w:numFmt w:val="decimal"/>
      <w:lvlText w:val="%1."/>
      <w:lvlJc w:val="left"/>
      <w:pPr>
        <w:tabs>
          <w:tab w:val="num" w:pos="720"/>
        </w:tabs>
        <w:ind w:left="720" w:hanging="360"/>
      </w:pPr>
    </w:lvl>
  </w:abstractNum>
  <w:abstractNum w:abstractNumId="4">
    <w:nsid w:val="00000005"/>
    <w:multiLevelType w:val="singleLevel"/>
    <w:tmpl w:val="00000005"/>
    <w:name w:val="WW8Num4"/>
    <w:lvl w:ilvl="0">
      <w:start w:val="2"/>
      <w:numFmt w:val="decimal"/>
      <w:lvlText w:val="%1."/>
      <w:lvlJc w:val="left"/>
      <w:pPr>
        <w:tabs>
          <w:tab w:val="num" w:pos="720"/>
        </w:tabs>
        <w:ind w:left="720" w:hanging="360"/>
      </w:pPr>
    </w:lvl>
  </w:abstractNum>
  <w:abstractNum w:abstractNumId="5">
    <w:nsid w:val="00000006"/>
    <w:multiLevelType w:val="singleLevel"/>
    <w:tmpl w:val="00000006"/>
    <w:name w:val="WW8Num5"/>
    <w:lvl w:ilvl="0">
      <w:start w:val="1"/>
      <w:numFmt w:val="decimal"/>
      <w:lvlText w:val="%1."/>
      <w:lvlJc w:val="left"/>
      <w:pPr>
        <w:tabs>
          <w:tab w:val="num" w:pos="720"/>
        </w:tabs>
        <w:ind w:left="720" w:hanging="360"/>
      </w:pPr>
    </w:lvl>
  </w:abstractNum>
  <w:abstractNum w:abstractNumId="6">
    <w:nsid w:val="00000007"/>
    <w:multiLevelType w:val="singleLevel"/>
    <w:tmpl w:val="00000007"/>
    <w:name w:val="WW8Num6"/>
    <w:lvl w:ilvl="0">
      <w:start w:val="1"/>
      <w:numFmt w:val="decimal"/>
      <w:lvlText w:val="%1."/>
      <w:lvlJc w:val="left"/>
      <w:pPr>
        <w:tabs>
          <w:tab w:val="num" w:pos="720"/>
        </w:tabs>
        <w:ind w:left="720" w:hanging="360"/>
      </w:pPr>
    </w:lvl>
  </w:abstractNum>
  <w:abstractNum w:abstractNumId="7">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098E509A"/>
    <w:multiLevelType w:val="multilevel"/>
    <w:tmpl w:val="B2C01BD8"/>
    <w:lvl w:ilvl="0">
      <w:start w:val="1"/>
      <w:numFmt w:val="decimal"/>
      <w:lvlText w:val="%1."/>
      <w:lvlJc w:val="left"/>
      <w:pPr>
        <w:ind w:left="435" w:hanging="435"/>
      </w:pPr>
      <w:rPr>
        <w:rFonts w:hint="default"/>
        <w:sz w:val="24"/>
      </w:rPr>
    </w:lvl>
    <w:lvl w:ilvl="1">
      <w:start w:val="1"/>
      <w:numFmt w:val="decimal"/>
      <w:lvlText w:val="%1.%2."/>
      <w:lvlJc w:val="left"/>
      <w:pPr>
        <w:ind w:left="1003" w:hanging="435"/>
      </w:pPr>
      <w:rPr>
        <w:rFonts w:hint="default"/>
        <w:sz w:val="24"/>
      </w:rPr>
    </w:lvl>
    <w:lvl w:ilvl="2">
      <w:start w:val="1"/>
      <w:numFmt w:val="decimal"/>
      <w:lvlText w:val="%1.%2.%3."/>
      <w:lvlJc w:val="left"/>
      <w:pPr>
        <w:ind w:left="1854" w:hanging="72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3915" w:hanging="108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409" w:hanging="1440"/>
      </w:pPr>
      <w:rPr>
        <w:rFonts w:hint="default"/>
        <w:sz w:val="24"/>
      </w:rPr>
    </w:lvl>
    <w:lvl w:ilvl="8">
      <w:start w:val="1"/>
      <w:numFmt w:val="decimal"/>
      <w:lvlText w:val="%1.%2.%3.%4.%5.%6.%7.%8.%9."/>
      <w:lvlJc w:val="left"/>
      <w:pPr>
        <w:ind w:left="6336" w:hanging="1800"/>
      </w:pPr>
      <w:rPr>
        <w:rFonts w:hint="default"/>
        <w:sz w:val="24"/>
      </w:rPr>
    </w:lvl>
  </w:abstractNum>
  <w:abstractNum w:abstractNumId="9">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E673373"/>
    <w:multiLevelType w:val="singleLevel"/>
    <w:tmpl w:val="15F6FEE2"/>
    <w:lvl w:ilvl="0">
      <w:start w:val="1"/>
      <w:numFmt w:val="decimal"/>
      <w:lvlText w:val="%1."/>
      <w:legacy w:legacy="1" w:legacySpace="0" w:legacyIndent="605"/>
      <w:lvlJc w:val="left"/>
      <w:rPr>
        <w:rFonts w:ascii="Times New Roman" w:hAnsi="Times New Roman" w:cs="Times New Roman" w:hint="default"/>
      </w:rPr>
    </w:lvl>
  </w:abstractNum>
  <w:abstractNum w:abstractNumId="12">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nsid w:val="1D337375"/>
    <w:multiLevelType w:val="hybridMultilevel"/>
    <w:tmpl w:val="5B4CF304"/>
    <w:lvl w:ilvl="0" w:tplc="C24EADD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0BE4332"/>
    <w:multiLevelType w:val="hybridMultilevel"/>
    <w:tmpl w:val="2682A280"/>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6">
    <w:nsid w:val="26170A38"/>
    <w:multiLevelType w:val="hybridMultilevel"/>
    <w:tmpl w:val="66CC08FE"/>
    <w:lvl w:ilvl="0" w:tplc="0419000F">
      <w:start w:val="1"/>
      <w:numFmt w:val="decimal"/>
      <w:lvlText w:val="%1."/>
      <w:lvlJc w:val="left"/>
      <w:pPr>
        <w:ind w:left="1212" w:hanging="360"/>
      </w:pPr>
    </w:lvl>
    <w:lvl w:ilvl="1" w:tplc="04190019">
      <w:start w:val="1"/>
      <w:numFmt w:val="decimal"/>
      <w:lvlText w:val="%2."/>
      <w:lvlJc w:val="left"/>
      <w:pPr>
        <w:tabs>
          <w:tab w:val="num" w:pos="1582"/>
        </w:tabs>
        <w:ind w:left="1582" w:hanging="360"/>
      </w:pPr>
    </w:lvl>
    <w:lvl w:ilvl="2" w:tplc="0419001B">
      <w:start w:val="1"/>
      <w:numFmt w:val="decimal"/>
      <w:lvlText w:val="%3."/>
      <w:lvlJc w:val="left"/>
      <w:pPr>
        <w:tabs>
          <w:tab w:val="num" w:pos="2302"/>
        </w:tabs>
        <w:ind w:left="2302" w:hanging="360"/>
      </w:pPr>
    </w:lvl>
    <w:lvl w:ilvl="3" w:tplc="0419000F">
      <w:start w:val="1"/>
      <w:numFmt w:val="decimal"/>
      <w:lvlText w:val="%4."/>
      <w:lvlJc w:val="left"/>
      <w:pPr>
        <w:tabs>
          <w:tab w:val="num" w:pos="3022"/>
        </w:tabs>
        <w:ind w:left="3022" w:hanging="360"/>
      </w:pPr>
    </w:lvl>
    <w:lvl w:ilvl="4" w:tplc="04190019">
      <w:start w:val="1"/>
      <w:numFmt w:val="decimal"/>
      <w:lvlText w:val="%5."/>
      <w:lvlJc w:val="left"/>
      <w:pPr>
        <w:tabs>
          <w:tab w:val="num" w:pos="3742"/>
        </w:tabs>
        <w:ind w:left="3742" w:hanging="360"/>
      </w:pPr>
    </w:lvl>
    <w:lvl w:ilvl="5" w:tplc="0419001B">
      <w:start w:val="1"/>
      <w:numFmt w:val="decimal"/>
      <w:lvlText w:val="%6."/>
      <w:lvlJc w:val="left"/>
      <w:pPr>
        <w:tabs>
          <w:tab w:val="num" w:pos="4462"/>
        </w:tabs>
        <w:ind w:left="4462" w:hanging="360"/>
      </w:pPr>
    </w:lvl>
    <w:lvl w:ilvl="6" w:tplc="0419000F">
      <w:start w:val="1"/>
      <w:numFmt w:val="decimal"/>
      <w:lvlText w:val="%7."/>
      <w:lvlJc w:val="left"/>
      <w:pPr>
        <w:tabs>
          <w:tab w:val="num" w:pos="5182"/>
        </w:tabs>
        <w:ind w:left="5182" w:hanging="360"/>
      </w:pPr>
    </w:lvl>
    <w:lvl w:ilvl="7" w:tplc="04190019">
      <w:start w:val="1"/>
      <w:numFmt w:val="decimal"/>
      <w:lvlText w:val="%8."/>
      <w:lvlJc w:val="left"/>
      <w:pPr>
        <w:tabs>
          <w:tab w:val="num" w:pos="5902"/>
        </w:tabs>
        <w:ind w:left="5902" w:hanging="360"/>
      </w:pPr>
    </w:lvl>
    <w:lvl w:ilvl="8" w:tplc="0419001B">
      <w:start w:val="1"/>
      <w:numFmt w:val="decimal"/>
      <w:lvlText w:val="%9."/>
      <w:lvlJc w:val="left"/>
      <w:pPr>
        <w:tabs>
          <w:tab w:val="num" w:pos="6622"/>
        </w:tabs>
        <w:ind w:left="6622" w:hanging="360"/>
      </w:pPr>
    </w:lvl>
  </w:abstractNum>
  <w:abstractNum w:abstractNumId="17">
    <w:nsid w:val="27E37C2E"/>
    <w:multiLevelType w:val="hybridMultilevel"/>
    <w:tmpl w:val="9E6AB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9D09AF"/>
    <w:multiLevelType w:val="hybridMultilevel"/>
    <w:tmpl w:val="C910EC02"/>
    <w:lvl w:ilvl="0" w:tplc="0419000F">
      <w:start w:val="1"/>
      <w:numFmt w:val="decimal"/>
      <w:lvlText w:val="%1."/>
      <w:lvlJc w:val="left"/>
      <w:pPr>
        <w:tabs>
          <w:tab w:val="num" w:pos="786"/>
        </w:tabs>
        <w:ind w:left="786" w:hanging="360"/>
      </w:pPr>
      <w:rPr>
        <w:rFonts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476456"/>
    <w:multiLevelType w:val="singleLevel"/>
    <w:tmpl w:val="EEDADA1E"/>
    <w:lvl w:ilvl="0">
      <w:start w:val="6"/>
      <w:numFmt w:val="decimal"/>
      <w:lvlText w:val="%1."/>
      <w:legacy w:legacy="1" w:legacySpace="0" w:legacyIndent="552"/>
      <w:lvlJc w:val="left"/>
      <w:rPr>
        <w:rFonts w:ascii="Times New Roman" w:hAnsi="Times New Roman" w:cs="Times New Roman" w:hint="default"/>
      </w:rPr>
    </w:lvl>
  </w:abstractNum>
  <w:abstractNum w:abstractNumId="2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7B04DD"/>
    <w:multiLevelType w:val="hybridMultilevel"/>
    <w:tmpl w:val="68587CD2"/>
    <w:lvl w:ilvl="0" w:tplc="C24EADD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66A44D8"/>
    <w:multiLevelType w:val="hybridMultilevel"/>
    <w:tmpl w:val="B6C2BD44"/>
    <w:lvl w:ilvl="0" w:tplc="70469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80B39BE"/>
    <w:multiLevelType w:val="hybridMultilevel"/>
    <w:tmpl w:val="93861504"/>
    <w:lvl w:ilvl="0" w:tplc="00F61BC4">
      <w:start w:val="1"/>
      <w:numFmt w:val="decimal"/>
      <w:lvlText w:val="%1."/>
      <w:lvlJc w:val="left"/>
      <w:pPr>
        <w:ind w:left="720" w:hanging="360"/>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8">
    <w:nsid w:val="3F2B0979"/>
    <w:multiLevelType w:val="hybridMultilevel"/>
    <w:tmpl w:val="27BCD502"/>
    <w:lvl w:ilvl="0" w:tplc="84509A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0">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5B232681"/>
    <w:multiLevelType w:val="hybridMultilevel"/>
    <w:tmpl w:val="A8C896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3">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4">
    <w:nsid w:val="661450B5"/>
    <w:multiLevelType w:val="hybridMultilevel"/>
    <w:tmpl w:val="E0A220BC"/>
    <w:lvl w:ilvl="0" w:tplc="C24EADD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610CF3"/>
    <w:multiLevelType w:val="hybridMultilevel"/>
    <w:tmpl w:val="01461A04"/>
    <w:lvl w:ilvl="0" w:tplc="A7DA06D2">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A2016FF"/>
    <w:multiLevelType w:val="singleLevel"/>
    <w:tmpl w:val="DDFCA5A8"/>
    <w:lvl w:ilvl="0">
      <w:start w:val="1"/>
      <w:numFmt w:val="decimal"/>
      <w:lvlText w:val="%1."/>
      <w:legacy w:legacy="1" w:legacySpace="0" w:legacyIndent="705"/>
      <w:lvlJc w:val="left"/>
      <w:pPr>
        <w:ind w:left="0" w:firstLine="0"/>
      </w:pPr>
      <w:rPr>
        <w:rFonts w:ascii="Times New Roman CYR" w:hAnsi="Times New Roman CYR" w:cs="Times New Roman CYR" w:hint="default"/>
      </w:rPr>
    </w:lvl>
  </w:abstractNum>
  <w:abstractNum w:abstractNumId="37">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24D49CA"/>
    <w:multiLevelType w:val="multilevel"/>
    <w:tmpl w:val="2C283EB8"/>
    <w:lvl w:ilvl="0">
      <w:start w:val="7"/>
      <w:numFmt w:val="decimal"/>
      <w:lvlText w:val="%1"/>
      <w:lvlJc w:val="left"/>
      <w:pPr>
        <w:ind w:left="525" w:hanging="525"/>
      </w:pPr>
      <w:rPr>
        <w:rFonts w:hint="default"/>
        <w:u w:val="single"/>
      </w:rPr>
    </w:lvl>
    <w:lvl w:ilvl="1">
      <w:start w:val="4"/>
      <w:numFmt w:val="decimal"/>
      <w:lvlText w:val="%1.%2"/>
      <w:lvlJc w:val="left"/>
      <w:pPr>
        <w:ind w:left="738" w:hanging="525"/>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1719" w:hanging="1080"/>
      </w:pPr>
      <w:rPr>
        <w:rFonts w:hint="default"/>
        <w:u w:val="single"/>
      </w:rPr>
    </w:lvl>
    <w:lvl w:ilvl="4">
      <w:start w:val="1"/>
      <w:numFmt w:val="decimal"/>
      <w:lvlText w:val="%1.%2.%3.%4.%5"/>
      <w:lvlJc w:val="left"/>
      <w:pPr>
        <w:ind w:left="1932" w:hanging="1080"/>
      </w:pPr>
      <w:rPr>
        <w:rFonts w:hint="default"/>
        <w:u w:val="single"/>
      </w:rPr>
    </w:lvl>
    <w:lvl w:ilvl="5">
      <w:start w:val="1"/>
      <w:numFmt w:val="decimal"/>
      <w:lvlText w:val="%1.%2.%3.%4.%5.%6"/>
      <w:lvlJc w:val="left"/>
      <w:pPr>
        <w:ind w:left="2505" w:hanging="1440"/>
      </w:pPr>
      <w:rPr>
        <w:rFonts w:hint="default"/>
        <w:u w:val="single"/>
      </w:rPr>
    </w:lvl>
    <w:lvl w:ilvl="6">
      <w:start w:val="1"/>
      <w:numFmt w:val="decimal"/>
      <w:lvlText w:val="%1.%2.%3.%4.%5.%6.%7"/>
      <w:lvlJc w:val="left"/>
      <w:pPr>
        <w:ind w:left="2718" w:hanging="1440"/>
      </w:pPr>
      <w:rPr>
        <w:rFonts w:hint="default"/>
        <w:u w:val="single"/>
      </w:rPr>
    </w:lvl>
    <w:lvl w:ilvl="7">
      <w:start w:val="1"/>
      <w:numFmt w:val="decimal"/>
      <w:lvlText w:val="%1.%2.%3.%4.%5.%6.%7.%8"/>
      <w:lvlJc w:val="left"/>
      <w:pPr>
        <w:ind w:left="3291" w:hanging="1800"/>
      </w:pPr>
      <w:rPr>
        <w:rFonts w:hint="default"/>
        <w:u w:val="single"/>
      </w:rPr>
    </w:lvl>
    <w:lvl w:ilvl="8">
      <w:start w:val="1"/>
      <w:numFmt w:val="decimal"/>
      <w:lvlText w:val="%1.%2.%3.%4.%5.%6.%7.%8.%9"/>
      <w:lvlJc w:val="left"/>
      <w:pPr>
        <w:ind w:left="3504" w:hanging="1800"/>
      </w:pPr>
      <w:rPr>
        <w:rFonts w:hint="default"/>
        <w:u w:val="single"/>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7"/>
  </w:num>
  <w:num w:numId="6">
    <w:abstractNumId w:val="25"/>
  </w:num>
  <w:num w:numId="7">
    <w:abstractNumId w:val="23"/>
  </w:num>
  <w:num w:numId="8">
    <w:abstractNumId w:val="15"/>
  </w:num>
  <w:num w:numId="9">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10">
    <w:abstractNumId w:val="39"/>
  </w:num>
  <w:num w:numId="11">
    <w:abstractNumId w:val="26"/>
  </w:num>
  <w:num w:numId="12">
    <w:abstractNumId w:val="29"/>
  </w:num>
  <w:num w:numId="13">
    <w:abstractNumId w:val="9"/>
  </w:num>
  <w:num w:numId="14">
    <w:abstractNumId w:val="12"/>
  </w:num>
  <w:num w:numId="15">
    <w:abstractNumId w:val="18"/>
  </w:num>
  <w:num w:numId="16">
    <w:abstractNumId w:val="20"/>
  </w:num>
  <w:num w:numId="17">
    <w:abstractNumId w:val="37"/>
  </w:num>
  <w:num w:numId="18">
    <w:abstractNumId w:val="38"/>
  </w:num>
  <w:num w:numId="19">
    <w:abstractNumId w:val="33"/>
  </w:num>
  <w:num w:numId="20">
    <w:abstractNumId w:val="32"/>
  </w:num>
  <w:num w:numId="21">
    <w:abstractNumId w:val="10"/>
  </w:num>
  <w:num w:numId="22">
    <w:abstractNumId w:val="17"/>
  </w:num>
  <w:num w:numId="23">
    <w:abstractNumId w:val="40"/>
  </w:num>
  <w:num w:numId="24">
    <w:abstractNumId w:val="35"/>
  </w:num>
  <w:num w:numId="25">
    <w:abstractNumId w:val="36"/>
    <w:lvlOverride w:ilvl="0">
      <w:startOverride w:val="1"/>
    </w:lvlOverride>
  </w:num>
  <w:num w:numId="26">
    <w:abstractNumId w:val="1"/>
  </w:num>
  <w:num w:numId="27">
    <w:abstractNumId w:val="2"/>
  </w:num>
  <w:num w:numId="28">
    <w:abstractNumId w:val="3"/>
  </w:num>
  <w:num w:numId="29">
    <w:abstractNumId w:val="4"/>
  </w:num>
  <w:num w:numId="30">
    <w:abstractNumId w:val="5"/>
  </w:num>
  <w:num w:numId="31">
    <w:abstractNumId w:val="6"/>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3"/>
  </w:num>
  <w:num w:numId="36">
    <w:abstractNumId w:val="21"/>
  </w:num>
  <w:num w:numId="37">
    <w:abstractNumId w:val="11"/>
  </w:num>
  <w:num w:numId="38">
    <w:abstractNumId w:val="19"/>
  </w:num>
  <w:num w:numId="39">
    <w:abstractNumId w:val="31"/>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30"/>
  </w:num>
  <w:num w:numId="43">
    <w:abstractNumId w:val="22"/>
  </w:num>
  <w:num w:numId="44">
    <w:abstractNumId w:val="14"/>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22A21"/>
    <w:rsid w:val="00010008"/>
    <w:rsid w:val="000241A8"/>
    <w:rsid w:val="000260E3"/>
    <w:rsid w:val="00031F8F"/>
    <w:rsid w:val="000337CE"/>
    <w:rsid w:val="0004084E"/>
    <w:rsid w:val="00043869"/>
    <w:rsid w:val="00045E10"/>
    <w:rsid w:val="00046622"/>
    <w:rsid w:val="00050EAE"/>
    <w:rsid w:val="0005139B"/>
    <w:rsid w:val="0005229E"/>
    <w:rsid w:val="00056D66"/>
    <w:rsid w:val="00060416"/>
    <w:rsid w:val="00072609"/>
    <w:rsid w:val="00072688"/>
    <w:rsid w:val="00082C1D"/>
    <w:rsid w:val="000944B4"/>
    <w:rsid w:val="000A0AF3"/>
    <w:rsid w:val="000A495B"/>
    <w:rsid w:val="000B75C5"/>
    <w:rsid w:val="000C019D"/>
    <w:rsid w:val="000C7839"/>
    <w:rsid w:val="00107FD2"/>
    <w:rsid w:val="00121880"/>
    <w:rsid w:val="0012417A"/>
    <w:rsid w:val="00126A78"/>
    <w:rsid w:val="0013475D"/>
    <w:rsid w:val="00150295"/>
    <w:rsid w:val="00154AC8"/>
    <w:rsid w:val="00162773"/>
    <w:rsid w:val="00163C1E"/>
    <w:rsid w:val="00180C4C"/>
    <w:rsid w:val="001905EE"/>
    <w:rsid w:val="00197D20"/>
    <w:rsid w:val="001C0777"/>
    <w:rsid w:val="001E207C"/>
    <w:rsid w:val="001E3B31"/>
    <w:rsid w:val="001E7704"/>
    <w:rsid w:val="002002A1"/>
    <w:rsid w:val="00201864"/>
    <w:rsid w:val="002026F3"/>
    <w:rsid w:val="00211E78"/>
    <w:rsid w:val="0021337A"/>
    <w:rsid w:val="0022767F"/>
    <w:rsid w:val="002366B2"/>
    <w:rsid w:val="00240692"/>
    <w:rsid w:val="00241C59"/>
    <w:rsid w:val="00243D0E"/>
    <w:rsid w:val="002516DD"/>
    <w:rsid w:val="00252CC9"/>
    <w:rsid w:val="0026351B"/>
    <w:rsid w:val="00274727"/>
    <w:rsid w:val="00276A2D"/>
    <w:rsid w:val="00286B1E"/>
    <w:rsid w:val="002A00FB"/>
    <w:rsid w:val="002A1F3B"/>
    <w:rsid w:val="002B061C"/>
    <w:rsid w:val="002B5BB8"/>
    <w:rsid w:val="002C191B"/>
    <w:rsid w:val="003014C7"/>
    <w:rsid w:val="00302039"/>
    <w:rsid w:val="00302F9F"/>
    <w:rsid w:val="00314615"/>
    <w:rsid w:val="00320A32"/>
    <w:rsid w:val="00330418"/>
    <w:rsid w:val="003346AF"/>
    <w:rsid w:val="003402CD"/>
    <w:rsid w:val="0034285D"/>
    <w:rsid w:val="0034435C"/>
    <w:rsid w:val="00345165"/>
    <w:rsid w:val="00350373"/>
    <w:rsid w:val="003604C5"/>
    <w:rsid w:val="00366682"/>
    <w:rsid w:val="00367691"/>
    <w:rsid w:val="00371339"/>
    <w:rsid w:val="00374F2C"/>
    <w:rsid w:val="0037538E"/>
    <w:rsid w:val="00380AA1"/>
    <w:rsid w:val="00381A3C"/>
    <w:rsid w:val="00390878"/>
    <w:rsid w:val="003A11BB"/>
    <w:rsid w:val="003A56CF"/>
    <w:rsid w:val="003A5F2B"/>
    <w:rsid w:val="003B41B9"/>
    <w:rsid w:val="003B5D42"/>
    <w:rsid w:val="003C2A6D"/>
    <w:rsid w:val="003C3DE9"/>
    <w:rsid w:val="003E4447"/>
    <w:rsid w:val="003F4A9F"/>
    <w:rsid w:val="00406C68"/>
    <w:rsid w:val="00411825"/>
    <w:rsid w:val="00424C83"/>
    <w:rsid w:val="0043231F"/>
    <w:rsid w:val="00433640"/>
    <w:rsid w:val="00437BE8"/>
    <w:rsid w:val="00446D2E"/>
    <w:rsid w:val="00450355"/>
    <w:rsid w:val="00453D16"/>
    <w:rsid w:val="00455ED1"/>
    <w:rsid w:val="00456868"/>
    <w:rsid w:val="004659ED"/>
    <w:rsid w:val="00467790"/>
    <w:rsid w:val="0047759F"/>
    <w:rsid w:val="00492AC8"/>
    <w:rsid w:val="00497D36"/>
    <w:rsid w:val="00497FB9"/>
    <w:rsid w:val="004A716A"/>
    <w:rsid w:val="004B038F"/>
    <w:rsid w:val="004B5442"/>
    <w:rsid w:val="004B75B5"/>
    <w:rsid w:val="004C7BE9"/>
    <w:rsid w:val="004D0F03"/>
    <w:rsid w:val="004D2CEE"/>
    <w:rsid w:val="004E1D6D"/>
    <w:rsid w:val="004E72B6"/>
    <w:rsid w:val="00505608"/>
    <w:rsid w:val="005102DB"/>
    <w:rsid w:val="00511344"/>
    <w:rsid w:val="00516CB0"/>
    <w:rsid w:val="005242DB"/>
    <w:rsid w:val="00527F85"/>
    <w:rsid w:val="0053753E"/>
    <w:rsid w:val="00537F01"/>
    <w:rsid w:val="00543DBB"/>
    <w:rsid w:val="00546DC3"/>
    <w:rsid w:val="00555E8F"/>
    <w:rsid w:val="00563B1C"/>
    <w:rsid w:val="00566A3B"/>
    <w:rsid w:val="00567657"/>
    <w:rsid w:val="005678F4"/>
    <w:rsid w:val="0057102F"/>
    <w:rsid w:val="00575D60"/>
    <w:rsid w:val="00581FBF"/>
    <w:rsid w:val="00594703"/>
    <w:rsid w:val="005A47BD"/>
    <w:rsid w:val="00613366"/>
    <w:rsid w:val="006151B9"/>
    <w:rsid w:val="006158C6"/>
    <w:rsid w:val="00615CD4"/>
    <w:rsid w:val="00616129"/>
    <w:rsid w:val="006165A4"/>
    <w:rsid w:val="00624451"/>
    <w:rsid w:val="00631332"/>
    <w:rsid w:val="00633DC8"/>
    <w:rsid w:val="00646185"/>
    <w:rsid w:val="006600AF"/>
    <w:rsid w:val="00676916"/>
    <w:rsid w:val="00677FF2"/>
    <w:rsid w:val="00685845"/>
    <w:rsid w:val="00691CA5"/>
    <w:rsid w:val="006A1E2A"/>
    <w:rsid w:val="006C100B"/>
    <w:rsid w:val="006D534C"/>
    <w:rsid w:val="006E25A6"/>
    <w:rsid w:val="006E4A74"/>
    <w:rsid w:val="006F3ABA"/>
    <w:rsid w:val="0070772F"/>
    <w:rsid w:val="0071131F"/>
    <w:rsid w:val="007220A5"/>
    <w:rsid w:val="007255F0"/>
    <w:rsid w:val="00731427"/>
    <w:rsid w:val="00737F16"/>
    <w:rsid w:val="007470E9"/>
    <w:rsid w:val="00747D48"/>
    <w:rsid w:val="007507F1"/>
    <w:rsid w:val="0075085F"/>
    <w:rsid w:val="007549B6"/>
    <w:rsid w:val="00766935"/>
    <w:rsid w:val="0077180B"/>
    <w:rsid w:val="0077227A"/>
    <w:rsid w:val="00772EB2"/>
    <w:rsid w:val="00772EEB"/>
    <w:rsid w:val="00775FCA"/>
    <w:rsid w:val="007A21E7"/>
    <w:rsid w:val="007A2E05"/>
    <w:rsid w:val="007A3F8A"/>
    <w:rsid w:val="007B1639"/>
    <w:rsid w:val="007D46D3"/>
    <w:rsid w:val="007E68AD"/>
    <w:rsid w:val="00801691"/>
    <w:rsid w:val="0080206E"/>
    <w:rsid w:val="00822405"/>
    <w:rsid w:val="008379E9"/>
    <w:rsid w:val="00845ADB"/>
    <w:rsid w:val="0084730B"/>
    <w:rsid w:val="0084733E"/>
    <w:rsid w:val="00852F9D"/>
    <w:rsid w:val="00861408"/>
    <w:rsid w:val="00862333"/>
    <w:rsid w:val="00880741"/>
    <w:rsid w:val="00884DD9"/>
    <w:rsid w:val="00885042"/>
    <w:rsid w:val="0088628C"/>
    <w:rsid w:val="00897F6D"/>
    <w:rsid w:val="008A2A38"/>
    <w:rsid w:val="008A7A50"/>
    <w:rsid w:val="008B38CD"/>
    <w:rsid w:val="008D67CC"/>
    <w:rsid w:val="008E45C4"/>
    <w:rsid w:val="008E4D1E"/>
    <w:rsid w:val="008E644B"/>
    <w:rsid w:val="008E6FCD"/>
    <w:rsid w:val="008F19E1"/>
    <w:rsid w:val="00917811"/>
    <w:rsid w:val="0092289B"/>
    <w:rsid w:val="00926D75"/>
    <w:rsid w:val="00931424"/>
    <w:rsid w:val="009329C7"/>
    <w:rsid w:val="009343FE"/>
    <w:rsid w:val="00941343"/>
    <w:rsid w:val="00941BD0"/>
    <w:rsid w:val="0094669B"/>
    <w:rsid w:val="00957AA6"/>
    <w:rsid w:val="009778C5"/>
    <w:rsid w:val="009838A1"/>
    <w:rsid w:val="009909F4"/>
    <w:rsid w:val="009A5345"/>
    <w:rsid w:val="009B781B"/>
    <w:rsid w:val="009C736B"/>
    <w:rsid w:val="009E2507"/>
    <w:rsid w:val="009E407B"/>
    <w:rsid w:val="009E54BC"/>
    <w:rsid w:val="009F11CA"/>
    <w:rsid w:val="009F293C"/>
    <w:rsid w:val="009F41F1"/>
    <w:rsid w:val="009F7C77"/>
    <w:rsid w:val="00A028A2"/>
    <w:rsid w:val="00A157B9"/>
    <w:rsid w:val="00A168FE"/>
    <w:rsid w:val="00A17FB9"/>
    <w:rsid w:val="00A22A21"/>
    <w:rsid w:val="00A23396"/>
    <w:rsid w:val="00A260BA"/>
    <w:rsid w:val="00A27878"/>
    <w:rsid w:val="00A305AA"/>
    <w:rsid w:val="00A31411"/>
    <w:rsid w:val="00A446DB"/>
    <w:rsid w:val="00A47BB5"/>
    <w:rsid w:val="00A52379"/>
    <w:rsid w:val="00A539D1"/>
    <w:rsid w:val="00A55E15"/>
    <w:rsid w:val="00A5603E"/>
    <w:rsid w:val="00A562CD"/>
    <w:rsid w:val="00A60F50"/>
    <w:rsid w:val="00A61E24"/>
    <w:rsid w:val="00A6259A"/>
    <w:rsid w:val="00A72030"/>
    <w:rsid w:val="00A85A45"/>
    <w:rsid w:val="00AB2E2C"/>
    <w:rsid w:val="00AB407E"/>
    <w:rsid w:val="00AB6C00"/>
    <w:rsid w:val="00AC08BD"/>
    <w:rsid w:val="00AC148A"/>
    <w:rsid w:val="00AE03E6"/>
    <w:rsid w:val="00AE3E3B"/>
    <w:rsid w:val="00AE696B"/>
    <w:rsid w:val="00AF00B5"/>
    <w:rsid w:val="00AF14B9"/>
    <w:rsid w:val="00AF288C"/>
    <w:rsid w:val="00B02D07"/>
    <w:rsid w:val="00B065C0"/>
    <w:rsid w:val="00B07D99"/>
    <w:rsid w:val="00B1568F"/>
    <w:rsid w:val="00B166D3"/>
    <w:rsid w:val="00B20155"/>
    <w:rsid w:val="00B26669"/>
    <w:rsid w:val="00B42087"/>
    <w:rsid w:val="00B471C8"/>
    <w:rsid w:val="00B65A8A"/>
    <w:rsid w:val="00B65AD2"/>
    <w:rsid w:val="00B72172"/>
    <w:rsid w:val="00B77C32"/>
    <w:rsid w:val="00B801E0"/>
    <w:rsid w:val="00B83BBE"/>
    <w:rsid w:val="00B9664B"/>
    <w:rsid w:val="00B967AE"/>
    <w:rsid w:val="00BA049D"/>
    <w:rsid w:val="00BB001F"/>
    <w:rsid w:val="00BB3BBE"/>
    <w:rsid w:val="00BB3C83"/>
    <w:rsid w:val="00BB5EF3"/>
    <w:rsid w:val="00BB60E0"/>
    <w:rsid w:val="00BD72B1"/>
    <w:rsid w:val="00BE1160"/>
    <w:rsid w:val="00BE4482"/>
    <w:rsid w:val="00BF7B30"/>
    <w:rsid w:val="00C1163F"/>
    <w:rsid w:val="00C116A3"/>
    <w:rsid w:val="00C11941"/>
    <w:rsid w:val="00C26BE3"/>
    <w:rsid w:val="00C40A7A"/>
    <w:rsid w:val="00C475A2"/>
    <w:rsid w:val="00C65BC3"/>
    <w:rsid w:val="00C86911"/>
    <w:rsid w:val="00C97C49"/>
    <w:rsid w:val="00CA0CD4"/>
    <w:rsid w:val="00CB151F"/>
    <w:rsid w:val="00CB2CD6"/>
    <w:rsid w:val="00CD2C37"/>
    <w:rsid w:val="00CD2EB2"/>
    <w:rsid w:val="00CE2592"/>
    <w:rsid w:val="00CF5B48"/>
    <w:rsid w:val="00D00979"/>
    <w:rsid w:val="00D00EA3"/>
    <w:rsid w:val="00D02160"/>
    <w:rsid w:val="00D03C57"/>
    <w:rsid w:val="00D06FA0"/>
    <w:rsid w:val="00D320AE"/>
    <w:rsid w:val="00D35BAD"/>
    <w:rsid w:val="00D42B6D"/>
    <w:rsid w:val="00D53F81"/>
    <w:rsid w:val="00D64D03"/>
    <w:rsid w:val="00D66C40"/>
    <w:rsid w:val="00D730C0"/>
    <w:rsid w:val="00D77516"/>
    <w:rsid w:val="00D7760B"/>
    <w:rsid w:val="00D80B39"/>
    <w:rsid w:val="00D8178A"/>
    <w:rsid w:val="00D97FB5"/>
    <w:rsid w:val="00DA5A1A"/>
    <w:rsid w:val="00DA5F71"/>
    <w:rsid w:val="00DA602F"/>
    <w:rsid w:val="00DC7427"/>
    <w:rsid w:val="00DD2C16"/>
    <w:rsid w:val="00DD62A9"/>
    <w:rsid w:val="00E179A2"/>
    <w:rsid w:val="00E20DB5"/>
    <w:rsid w:val="00E42BA3"/>
    <w:rsid w:val="00E54BEE"/>
    <w:rsid w:val="00E57490"/>
    <w:rsid w:val="00E57AE7"/>
    <w:rsid w:val="00E70360"/>
    <w:rsid w:val="00E751E5"/>
    <w:rsid w:val="00E861DB"/>
    <w:rsid w:val="00E92FEB"/>
    <w:rsid w:val="00E96913"/>
    <w:rsid w:val="00E97AEE"/>
    <w:rsid w:val="00EA0EDB"/>
    <w:rsid w:val="00EA7919"/>
    <w:rsid w:val="00EB1248"/>
    <w:rsid w:val="00EB6E13"/>
    <w:rsid w:val="00EB7CB2"/>
    <w:rsid w:val="00EC0DBC"/>
    <w:rsid w:val="00EC22FF"/>
    <w:rsid w:val="00ED5B9B"/>
    <w:rsid w:val="00ED7E67"/>
    <w:rsid w:val="00ED7EA6"/>
    <w:rsid w:val="00EE0D42"/>
    <w:rsid w:val="00EE0E3D"/>
    <w:rsid w:val="00EE16B7"/>
    <w:rsid w:val="00EE2EEC"/>
    <w:rsid w:val="00EE2FC0"/>
    <w:rsid w:val="00EE4D1F"/>
    <w:rsid w:val="00EE78F0"/>
    <w:rsid w:val="00EF0E70"/>
    <w:rsid w:val="00EF5444"/>
    <w:rsid w:val="00EF6954"/>
    <w:rsid w:val="00F11357"/>
    <w:rsid w:val="00F15662"/>
    <w:rsid w:val="00F30040"/>
    <w:rsid w:val="00F304DF"/>
    <w:rsid w:val="00F3659F"/>
    <w:rsid w:val="00F45E31"/>
    <w:rsid w:val="00F47F78"/>
    <w:rsid w:val="00F74692"/>
    <w:rsid w:val="00F75806"/>
    <w:rsid w:val="00F75DBA"/>
    <w:rsid w:val="00FA49CD"/>
    <w:rsid w:val="00FB1258"/>
    <w:rsid w:val="00FB67D7"/>
    <w:rsid w:val="00FE2BCB"/>
    <w:rsid w:val="00FE525F"/>
    <w:rsid w:val="00FE57CC"/>
    <w:rsid w:val="00FF0818"/>
    <w:rsid w:val="00FF3C49"/>
    <w:rsid w:val="00FF57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6F3"/>
  </w:style>
  <w:style w:type="paragraph" w:styleId="1">
    <w:name w:val="heading 1"/>
    <w:basedOn w:val="a"/>
    <w:next w:val="a"/>
    <w:link w:val="10"/>
    <w:qFormat/>
    <w:rsid w:val="00575D60"/>
    <w:pPr>
      <w:keepNext/>
      <w:spacing w:after="0" w:line="240" w:lineRule="auto"/>
      <w:jc w:val="center"/>
      <w:outlineLvl w:val="0"/>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A22A21"/>
    <w:rPr>
      <w:color w:val="0000FF"/>
      <w:u w:val="single"/>
    </w:rPr>
  </w:style>
  <w:style w:type="paragraph" w:styleId="a4">
    <w:name w:val="footnote text"/>
    <w:basedOn w:val="a"/>
    <w:link w:val="a5"/>
    <w:semiHidden/>
    <w:unhideWhenUsed/>
    <w:rsid w:val="00A22A21"/>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A22A21"/>
    <w:rPr>
      <w:rFonts w:ascii="Times New Roman" w:eastAsia="Times New Roman" w:hAnsi="Times New Roman" w:cs="Times New Roman"/>
      <w:sz w:val="20"/>
      <w:szCs w:val="20"/>
    </w:rPr>
  </w:style>
  <w:style w:type="paragraph" w:styleId="a6">
    <w:name w:val="List"/>
    <w:basedOn w:val="a"/>
    <w:unhideWhenUsed/>
    <w:rsid w:val="00A22A21"/>
    <w:pPr>
      <w:spacing w:after="0" w:line="240" w:lineRule="auto"/>
      <w:ind w:left="283" w:hanging="283"/>
    </w:pPr>
    <w:rPr>
      <w:rFonts w:ascii="Times New Roman" w:eastAsia="Times New Roman" w:hAnsi="Times New Roman" w:cs="Times New Roman"/>
      <w:sz w:val="24"/>
      <w:szCs w:val="24"/>
    </w:rPr>
  </w:style>
  <w:style w:type="paragraph" w:styleId="3">
    <w:name w:val="List 3"/>
    <w:basedOn w:val="a"/>
    <w:unhideWhenUsed/>
    <w:rsid w:val="00A22A21"/>
    <w:pPr>
      <w:spacing w:after="0" w:line="240" w:lineRule="auto"/>
      <w:ind w:left="849" w:hanging="283"/>
    </w:pPr>
    <w:rPr>
      <w:rFonts w:ascii="Times New Roman" w:eastAsia="Times New Roman" w:hAnsi="Times New Roman" w:cs="Times New Roman"/>
      <w:sz w:val="24"/>
      <w:szCs w:val="24"/>
    </w:rPr>
  </w:style>
  <w:style w:type="paragraph" w:styleId="4">
    <w:name w:val="List 4"/>
    <w:basedOn w:val="a"/>
    <w:uiPriority w:val="99"/>
    <w:semiHidden/>
    <w:unhideWhenUsed/>
    <w:rsid w:val="00A22A21"/>
    <w:pPr>
      <w:spacing w:after="0" w:line="240" w:lineRule="auto"/>
      <w:ind w:left="1132" w:hanging="283"/>
      <w:contextualSpacing/>
    </w:pPr>
    <w:rPr>
      <w:rFonts w:ascii="Times New Roman" w:eastAsia="Times New Roman" w:hAnsi="Times New Roman" w:cs="Times New Roman"/>
      <w:sz w:val="24"/>
      <w:szCs w:val="24"/>
    </w:rPr>
  </w:style>
  <w:style w:type="paragraph" w:styleId="5">
    <w:name w:val="List 5"/>
    <w:basedOn w:val="a"/>
    <w:unhideWhenUsed/>
    <w:rsid w:val="00A22A21"/>
    <w:pPr>
      <w:spacing w:after="0" w:line="240" w:lineRule="auto"/>
      <w:ind w:left="1415" w:hanging="283"/>
    </w:pPr>
    <w:rPr>
      <w:rFonts w:ascii="Times New Roman" w:eastAsia="Times New Roman" w:hAnsi="Times New Roman" w:cs="Times New Roman"/>
      <w:sz w:val="24"/>
      <w:szCs w:val="24"/>
    </w:rPr>
  </w:style>
  <w:style w:type="paragraph" w:styleId="a7">
    <w:name w:val="Body Text Indent"/>
    <w:basedOn w:val="a"/>
    <w:link w:val="a8"/>
    <w:uiPriority w:val="99"/>
    <w:semiHidden/>
    <w:unhideWhenUsed/>
    <w:rsid w:val="00A22A21"/>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semiHidden/>
    <w:rsid w:val="00A22A21"/>
    <w:rPr>
      <w:rFonts w:ascii="Times New Roman" w:eastAsia="Times New Roman" w:hAnsi="Times New Roman" w:cs="Times New Roman"/>
      <w:sz w:val="24"/>
      <w:szCs w:val="24"/>
    </w:rPr>
  </w:style>
  <w:style w:type="paragraph" w:styleId="30">
    <w:name w:val="List Continue 3"/>
    <w:basedOn w:val="a"/>
    <w:uiPriority w:val="99"/>
    <w:unhideWhenUsed/>
    <w:rsid w:val="00A22A21"/>
    <w:pPr>
      <w:spacing w:after="120" w:line="240" w:lineRule="auto"/>
      <w:ind w:left="849"/>
      <w:contextualSpacing/>
    </w:pPr>
    <w:rPr>
      <w:rFonts w:ascii="Times New Roman" w:eastAsia="Times New Roman" w:hAnsi="Times New Roman" w:cs="Times New Roman"/>
      <w:sz w:val="24"/>
      <w:szCs w:val="24"/>
    </w:rPr>
  </w:style>
  <w:style w:type="paragraph" w:styleId="31">
    <w:name w:val="Body Text 3"/>
    <w:basedOn w:val="a"/>
    <w:link w:val="32"/>
    <w:unhideWhenUsed/>
    <w:rsid w:val="00A22A21"/>
    <w:pPr>
      <w:spacing w:after="0" w:line="240" w:lineRule="auto"/>
      <w:jc w:val="both"/>
    </w:pPr>
    <w:rPr>
      <w:rFonts w:ascii="Times New Roman" w:eastAsia="Times New Roman" w:hAnsi="Times New Roman" w:cs="Times New Roman"/>
      <w:sz w:val="28"/>
      <w:szCs w:val="28"/>
    </w:rPr>
  </w:style>
  <w:style w:type="character" w:customStyle="1" w:styleId="32">
    <w:name w:val="Основной текст 3 Знак"/>
    <w:basedOn w:val="a0"/>
    <w:link w:val="31"/>
    <w:rsid w:val="00A22A21"/>
    <w:rPr>
      <w:rFonts w:ascii="Times New Roman" w:eastAsia="Times New Roman" w:hAnsi="Times New Roman" w:cs="Times New Roman"/>
      <w:sz w:val="28"/>
      <w:szCs w:val="28"/>
    </w:rPr>
  </w:style>
  <w:style w:type="paragraph" w:styleId="2">
    <w:name w:val="Body Text Indent 2"/>
    <w:basedOn w:val="a"/>
    <w:link w:val="20"/>
    <w:unhideWhenUsed/>
    <w:rsid w:val="00A22A21"/>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A22A21"/>
    <w:rPr>
      <w:rFonts w:ascii="Times New Roman" w:eastAsia="Times New Roman" w:hAnsi="Times New Roman" w:cs="Times New Roman"/>
      <w:sz w:val="24"/>
      <w:szCs w:val="24"/>
    </w:rPr>
  </w:style>
  <w:style w:type="paragraph" w:styleId="33">
    <w:name w:val="Body Text Indent 3"/>
    <w:basedOn w:val="a"/>
    <w:link w:val="34"/>
    <w:unhideWhenUsed/>
    <w:rsid w:val="00A22A2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semiHidden/>
    <w:rsid w:val="00A22A21"/>
    <w:rPr>
      <w:rFonts w:ascii="Times New Roman" w:eastAsia="Times New Roman" w:hAnsi="Times New Roman" w:cs="Times New Roman"/>
      <w:sz w:val="16"/>
      <w:szCs w:val="16"/>
    </w:rPr>
  </w:style>
  <w:style w:type="paragraph" w:styleId="a9">
    <w:name w:val="Plain Text"/>
    <w:basedOn w:val="a"/>
    <w:link w:val="aa"/>
    <w:unhideWhenUsed/>
    <w:rsid w:val="00A22A21"/>
    <w:pPr>
      <w:spacing w:after="0" w:line="240" w:lineRule="auto"/>
    </w:pPr>
    <w:rPr>
      <w:rFonts w:ascii="Courier New" w:eastAsia="Times New Roman" w:hAnsi="Courier New" w:cs="Times New Roman"/>
      <w:sz w:val="20"/>
      <w:szCs w:val="20"/>
    </w:rPr>
  </w:style>
  <w:style w:type="character" w:customStyle="1" w:styleId="aa">
    <w:name w:val="Текст Знак"/>
    <w:basedOn w:val="a0"/>
    <w:link w:val="a9"/>
    <w:rsid w:val="00A22A21"/>
    <w:rPr>
      <w:rFonts w:ascii="Courier New" w:eastAsia="Times New Roman" w:hAnsi="Courier New" w:cs="Times New Roman"/>
      <w:sz w:val="20"/>
      <w:szCs w:val="20"/>
    </w:rPr>
  </w:style>
  <w:style w:type="paragraph" w:customStyle="1" w:styleId="ab">
    <w:name w:val="Прижатый влево"/>
    <w:basedOn w:val="a"/>
    <w:next w:val="a"/>
    <w:uiPriority w:val="99"/>
    <w:rsid w:val="00A22A2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1">
    <w:name w:val="Цитата1"/>
    <w:basedOn w:val="a"/>
    <w:rsid w:val="00A22A21"/>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customStyle="1" w:styleId="ConsPlusNormal">
    <w:name w:val="ConsPlusNormal"/>
    <w:rsid w:val="00A22A21"/>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c">
    <w:name w:val="footnote reference"/>
    <w:uiPriority w:val="99"/>
    <w:semiHidden/>
    <w:unhideWhenUsed/>
    <w:rsid w:val="00A22A21"/>
    <w:rPr>
      <w:vertAlign w:val="superscript"/>
    </w:rPr>
  </w:style>
  <w:style w:type="character" w:customStyle="1" w:styleId="10">
    <w:name w:val="Заголовок 1 Знак"/>
    <w:basedOn w:val="a0"/>
    <w:link w:val="1"/>
    <w:rsid w:val="00575D60"/>
    <w:rPr>
      <w:rFonts w:ascii="Times New Roman" w:eastAsia="Times New Roman" w:hAnsi="Times New Roman" w:cs="Times New Roman"/>
      <w:b/>
      <w:bCs/>
      <w:sz w:val="28"/>
      <w:szCs w:val="20"/>
    </w:rPr>
  </w:style>
  <w:style w:type="paragraph" w:styleId="ad">
    <w:name w:val="header"/>
    <w:basedOn w:val="a"/>
    <w:link w:val="ae"/>
    <w:rsid w:val="00575D6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rsid w:val="00575D60"/>
    <w:rPr>
      <w:rFonts w:ascii="Times New Roman" w:eastAsia="Times New Roman" w:hAnsi="Times New Roman" w:cs="Times New Roman"/>
      <w:sz w:val="24"/>
      <w:szCs w:val="24"/>
    </w:rPr>
  </w:style>
  <w:style w:type="paragraph" w:styleId="af">
    <w:name w:val="footer"/>
    <w:basedOn w:val="a"/>
    <w:link w:val="af0"/>
    <w:uiPriority w:val="99"/>
    <w:rsid w:val="00575D6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575D60"/>
    <w:rPr>
      <w:rFonts w:ascii="Times New Roman" w:eastAsia="Times New Roman" w:hAnsi="Times New Roman" w:cs="Times New Roman"/>
      <w:sz w:val="24"/>
      <w:szCs w:val="24"/>
    </w:rPr>
  </w:style>
  <w:style w:type="table" w:styleId="af1">
    <w:name w:val="Table Grid"/>
    <w:basedOn w:val="a1"/>
    <w:uiPriority w:val="59"/>
    <w:rsid w:val="00575D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rsid w:val="00575D60"/>
  </w:style>
  <w:style w:type="paragraph" w:customStyle="1" w:styleId="af3">
    <w:name w:val="Таблицы (моноширинный)"/>
    <w:basedOn w:val="a"/>
    <w:next w:val="a"/>
    <w:rsid w:val="00575D6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styleId="af4">
    <w:name w:val="FollowedHyperlink"/>
    <w:rsid w:val="00575D60"/>
    <w:rPr>
      <w:color w:val="800080"/>
      <w:u w:val="single"/>
    </w:rPr>
  </w:style>
  <w:style w:type="paragraph" w:styleId="af5">
    <w:name w:val="Balloon Text"/>
    <w:basedOn w:val="a"/>
    <w:link w:val="af6"/>
    <w:semiHidden/>
    <w:rsid w:val="00575D60"/>
    <w:pPr>
      <w:spacing w:after="0" w:line="240" w:lineRule="auto"/>
    </w:pPr>
    <w:rPr>
      <w:rFonts w:ascii="Tahoma" w:eastAsia="Times New Roman" w:hAnsi="Tahoma" w:cs="Times New Roman"/>
      <w:spacing w:val="-2"/>
      <w:sz w:val="16"/>
      <w:szCs w:val="16"/>
    </w:rPr>
  </w:style>
  <w:style w:type="character" w:customStyle="1" w:styleId="af6">
    <w:name w:val="Текст выноски Знак"/>
    <w:basedOn w:val="a0"/>
    <w:link w:val="af5"/>
    <w:semiHidden/>
    <w:rsid w:val="00575D60"/>
    <w:rPr>
      <w:rFonts w:ascii="Tahoma" w:eastAsia="Times New Roman" w:hAnsi="Tahoma" w:cs="Times New Roman"/>
      <w:spacing w:val="-2"/>
      <w:sz w:val="16"/>
      <w:szCs w:val="16"/>
    </w:rPr>
  </w:style>
  <w:style w:type="paragraph" w:styleId="af7">
    <w:name w:val="No Spacing"/>
    <w:link w:val="af8"/>
    <w:qFormat/>
    <w:rsid w:val="00575D60"/>
    <w:pPr>
      <w:spacing w:after="0" w:line="240" w:lineRule="auto"/>
    </w:pPr>
    <w:rPr>
      <w:rFonts w:ascii="Times New Roman" w:eastAsia="Times New Roman" w:hAnsi="Times New Roman" w:cs="Times New Roman"/>
      <w:sz w:val="24"/>
      <w:szCs w:val="24"/>
    </w:rPr>
  </w:style>
  <w:style w:type="character" w:customStyle="1" w:styleId="35">
    <w:name w:val="Заголовок №3_"/>
    <w:link w:val="36"/>
    <w:rsid w:val="00575D60"/>
    <w:rPr>
      <w:sz w:val="26"/>
      <w:szCs w:val="26"/>
      <w:shd w:val="clear" w:color="auto" w:fill="FFFFFF"/>
    </w:rPr>
  </w:style>
  <w:style w:type="paragraph" w:customStyle="1" w:styleId="36">
    <w:name w:val="Заголовок №3"/>
    <w:basedOn w:val="a"/>
    <w:link w:val="35"/>
    <w:rsid w:val="00575D60"/>
    <w:pPr>
      <w:shd w:val="clear" w:color="auto" w:fill="FFFFFF"/>
      <w:spacing w:before="240" w:after="0" w:line="326" w:lineRule="exact"/>
      <w:outlineLvl w:val="2"/>
    </w:pPr>
    <w:rPr>
      <w:sz w:val="26"/>
      <w:szCs w:val="26"/>
    </w:rPr>
  </w:style>
  <w:style w:type="character" w:customStyle="1" w:styleId="af9">
    <w:name w:val="Основной текст_"/>
    <w:link w:val="12"/>
    <w:rsid w:val="00575D60"/>
    <w:rPr>
      <w:sz w:val="26"/>
      <w:szCs w:val="26"/>
      <w:shd w:val="clear" w:color="auto" w:fill="FFFFFF"/>
    </w:rPr>
  </w:style>
  <w:style w:type="character" w:customStyle="1" w:styleId="37">
    <w:name w:val="Основной текст (3)_"/>
    <w:link w:val="38"/>
    <w:rsid w:val="00575D60"/>
    <w:rPr>
      <w:sz w:val="27"/>
      <w:szCs w:val="27"/>
      <w:shd w:val="clear" w:color="auto" w:fill="FFFFFF"/>
    </w:rPr>
  </w:style>
  <w:style w:type="character" w:customStyle="1" w:styleId="21">
    <w:name w:val="Заголовок №2_"/>
    <w:link w:val="22"/>
    <w:rsid w:val="00575D60"/>
    <w:rPr>
      <w:sz w:val="26"/>
      <w:szCs w:val="26"/>
      <w:shd w:val="clear" w:color="auto" w:fill="FFFFFF"/>
    </w:rPr>
  </w:style>
  <w:style w:type="paragraph" w:customStyle="1" w:styleId="12">
    <w:name w:val="Основной текст1"/>
    <w:basedOn w:val="a"/>
    <w:link w:val="af9"/>
    <w:rsid w:val="00575D60"/>
    <w:pPr>
      <w:shd w:val="clear" w:color="auto" w:fill="FFFFFF"/>
      <w:spacing w:before="240" w:after="0" w:line="322" w:lineRule="exact"/>
      <w:ind w:hanging="700"/>
      <w:jc w:val="both"/>
    </w:pPr>
    <w:rPr>
      <w:sz w:val="26"/>
      <w:szCs w:val="26"/>
    </w:rPr>
  </w:style>
  <w:style w:type="paragraph" w:customStyle="1" w:styleId="38">
    <w:name w:val="Основной текст (3)"/>
    <w:basedOn w:val="a"/>
    <w:link w:val="37"/>
    <w:rsid w:val="00575D60"/>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575D60"/>
    <w:pPr>
      <w:shd w:val="clear" w:color="auto" w:fill="FFFFFF"/>
      <w:spacing w:before="300" w:after="180" w:line="0" w:lineRule="atLeast"/>
      <w:outlineLvl w:val="1"/>
    </w:pPr>
    <w:rPr>
      <w:sz w:val="26"/>
      <w:szCs w:val="26"/>
    </w:rPr>
  </w:style>
  <w:style w:type="character" w:styleId="afa">
    <w:name w:val="Subtle Emphasis"/>
    <w:uiPriority w:val="19"/>
    <w:qFormat/>
    <w:rsid w:val="00575D60"/>
    <w:rPr>
      <w:i/>
      <w:iCs/>
      <w:color w:val="808080"/>
    </w:rPr>
  </w:style>
  <w:style w:type="character" w:customStyle="1" w:styleId="afb">
    <w:name w:val="Гипертекстовая ссылка"/>
    <w:uiPriority w:val="99"/>
    <w:rsid w:val="00575D60"/>
    <w:rPr>
      <w:b/>
      <w:bCs/>
      <w:color w:val="106BBE"/>
      <w:sz w:val="26"/>
      <w:szCs w:val="26"/>
    </w:rPr>
  </w:style>
  <w:style w:type="paragraph" w:customStyle="1" w:styleId="afc">
    <w:name w:val="Комментарий"/>
    <w:basedOn w:val="a"/>
    <w:next w:val="a"/>
    <w:uiPriority w:val="99"/>
    <w:rsid w:val="00575D60"/>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d">
    <w:name w:val="Нормальный (таблица)"/>
    <w:basedOn w:val="a"/>
    <w:next w:val="a"/>
    <w:uiPriority w:val="99"/>
    <w:rsid w:val="00575D60"/>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e">
    <w:name w:val="Цветовое выделение"/>
    <w:uiPriority w:val="99"/>
    <w:rsid w:val="00575D60"/>
    <w:rPr>
      <w:b/>
      <w:bCs/>
      <w:color w:val="26282F"/>
      <w:sz w:val="26"/>
      <w:szCs w:val="26"/>
    </w:rPr>
  </w:style>
  <w:style w:type="character" w:customStyle="1" w:styleId="aff">
    <w:name w:val="Не вступил в силу"/>
    <w:uiPriority w:val="99"/>
    <w:rsid w:val="00575D60"/>
    <w:rPr>
      <w:b w:val="0"/>
      <w:bCs w:val="0"/>
      <w:color w:val="000000"/>
      <w:sz w:val="26"/>
      <w:szCs w:val="26"/>
      <w:shd w:val="clear" w:color="auto" w:fill="D8EDE8"/>
    </w:rPr>
  </w:style>
  <w:style w:type="paragraph" w:styleId="aff0">
    <w:name w:val="Subtitle"/>
    <w:basedOn w:val="a"/>
    <w:next w:val="a"/>
    <w:link w:val="aff1"/>
    <w:uiPriority w:val="11"/>
    <w:qFormat/>
    <w:rsid w:val="00575D60"/>
    <w:pPr>
      <w:spacing w:after="60" w:line="240" w:lineRule="auto"/>
      <w:jc w:val="center"/>
      <w:outlineLvl w:val="1"/>
    </w:pPr>
    <w:rPr>
      <w:rFonts w:ascii="Cambria" w:eastAsia="Times New Roman" w:hAnsi="Cambria" w:cs="Times New Roman"/>
      <w:sz w:val="24"/>
      <w:szCs w:val="24"/>
    </w:rPr>
  </w:style>
  <w:style w:type="character" w:customStyle="1" w:styleId="aff1">
    <w:name w:val="Подзаголовок Знак"/>
    <w:basedOn w:val="a0"/>
    <w:link w:val="aff0"/>
    <w:uiPriority w:val="11"/>
    <w:rsid w:val="00575D60"/>
    <w:rPr>
      <w:rFonts w:ascii="Cambria" w:eastAsia="Times New Roman" w:hAnsi="Cambria" w:cs="Times New Roman"/>
      <w:sz w:val="24"/>
      <w:szCs w:val="24"/>
    </w:rPr>
  </w:style>
  <w:style w:type="paragraph" w:styleId="aff2">
    <w:name w:val="List Paragraph"/>
    <w:basedOn w:val="a"/>
    <w:uiPriority w:val="34"/>
    <w:qFormat/>
    <w:rsid w:val="00575D60"/>
    <w:pPr>
      <w:spacing w:after="0" w:line="240" w:lineRule="auto"/>
      <w:ind w:left="708"/>
    </w:pPr>
    <w:rPr>
      <w:rFonts w:ascii="Times New Roman" w:eastAsia="Times New Roman" w:hAnsi="Times New Roman" w:cs="Times New Roman"/>
      <w:sz w:val="24"/>
      <w:szCs w:val="24"/>
    </w:rPr>
  </w:style>
  <w:style w:type="character" w:customStyle="1" w:styleId="CourierNew95pt">
    <w:name w:val="Основной текст + Courier New;9;5 pt"/>
    <w:rsid w:val="00575D60"/>
    <w:rPr>
      <w:rFonts w:ascii="Courier New" w:eastAsia="Courier New" w:hAnsi="Courier New" w:cs="Courier New"/>
      <w:color w:val="000000"/>
      <w:spacing w:val="0"/>
      <w:w w:val="100"/>
      <w:position w:val="0"/>
      <w:sz w:val="19"/>
      <w:szCs w:val="19"/>
      <w:shd w:val="clear" w:color="auto" w:fill="FFFFFF"/>
      <w:lang w:val="ru-RU"/>
    </w:rPr>
  </w:style>
  <w:style w:type="paragraph" w:styleId="23">
    <w:name w:val="List 2"/>
    <w:basedOn w:val="a"/>
    <w:rsid w:val="00575D60"/>
    <w:pPr>
      <w:spacing w:after="0" w:line="240" w:lineRule="auto"/>
      <w:ind w:left="566" w:hanging="283"/>
    </w:pPr>
    <w:rPr>
      <w:rFonts w:ascii="Times New Roman" w:eastAsia="Times New Roman" w:hAnsi="Times New Roman" w:cs="Times New Roman"/>
      <w:sz w:val="24"/>
      <w:szCs w:val="24"/>
    </w:rPr>
  </w:style>
  <w:style w:type="paragraph" w:customStyle="1" w:styleId="310">
    <w:name w:val="Основной текст с отступом 31"/>
    <w:basedOn w:val="a"/>
    <w:rsid w:val="00575D60"/>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13">
    <w:name w:val="Заголовок1"/>
    <w:basedOn w:val="a"/>
    <w:next w:val="aff3"/>
    <w:rsid w:val="00575D60"/>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575D60"/>
    <w:pPr>
      <w:spacing w:after="120" w:line="240" w:lineRule="auto"/>
    </w:pPr>
    <w:rPr>
      <w:rFonts w:ascii="Times New Roman" w:eastAsia="Times New Roman" w:hAnsi="Times New Roman" w:cs="Times New Roman"/>
      <w:sz w:val="24"/>
      <w:szCs w:val="24"/>
    </w:rPr>
  </w:style>
  <w:style w:type="character" w:customStyle="1" w:styleId="aff4">
    <w:name w:val="Основной текст Знак"/>
    <w:basedOn w:val="a0"/>
    <w:link w:val="aff3"/>
    <w:uiPriority w:val="99"/>
    <w:semiHidden/>
    <w:rsid w:val="00575D60"/>
    <w:rPr>
      <w:rFonts w:ascii="Times New Roman" w:eastAsia="Times New Roman" w:hAnsi="Times New Roman" w:cs="Times New Roman"/>
      <w:sz w:val="24"/>
      <w:szCs w:val="24"/>
    </w:rPr>
  </w:style>
  <w:style w:type="paragraph" w:customStyle="1" w:styleId="aff5">
    <w:name w:val="Знак Знак Знак Знак Знак Знак Знак"/>
    <w:basedOn w:val="a"/>
    <w:rsid w:val="00575D60"/>
    <w:pPr>
      <w:widowControl w:val="0"/>
      <w:suppressAutoHyphens/>
      <w:spacing w:after="160" w:line="240" w:lineRule="exact"/>
    </w:pPr>
    <w:rPr>
      <w:rFonts w:ascii="Verdana" w:eastAsia="Lucida Sans Unicode" w:hAnsi="Verdana" w:cs="Times New Roman"/>
      <w:kern w:val="2"/>
      <w:sz w:val="20"/>
      <w:szCs w:val="20"/>
      <w:lang w:val="en-US" w:eastAsia="en-US"/>
    </w:rPr>
  </w:style>
  <w:style w:type="paragraph" w:styleId="aff6">
    <w:name w:val="Normal (Web)"/>
    <w:basedOn w:val="a"/>
    <w:uiPriority w:val="99"/>
    <w:unhideWhenUsed/>
    <w:rsid w:val="00575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575D60"/>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ff7">
    <w:name w:val="endnote text"/>
    <w:basedOn w:val="a"/>
    <w:link w:val="aff8"/>
    <w:uiPriority w:val="99"/>
    <w:semiHidden/>
    <w:unhideWhenUsed/>
    <w:rsid w:val="00575D60"/>
    <w:pPr>
      <w:spacing w:after="0" w:line="240" w:lineRule="auto"/>
    </w:pPr>
    <w:rPr>
      <w:rFonts w:ascii="Times New Roman" w:eastAsia="Times New Roman" w:hAnsi="Times New Roman" w:cs="Times New Roman"/>
      <w:sz w:val="20"/>
      <w:szCs w:val="20"/>
    </w:rPr>
  </w:style>
  <w:style w:type="character" w:customStyle="1" w:styleId="aff8">
    <w:name w:val="Текст концевой сноски Знак"/>
    <w:basedOn w:val="a0"/>
    <w:link w:val="aff7"/>
    <w:uiPriority w:val="99"/>
    <w:semiHidden/>
    <w:rsid w:val="00575D60"/>
    <w:rPr>
      <w:rFonts w:ascii="Times New Roman" w:eastAsia="Times New Roman" w:hAnsi="Times New Roman" w:cs="Times New Roman"/>
      <w:sz w:val="20"/>
      <w:szCs w:val="20"/>
    </w:rPr>
  </w:style>
  <w:style w:type="character" w:styleId="aff9">
    <w:name w:val="endnote reference"/>
    <w:basedOn w:val="a0"/>
    <w:uiPriority w:val="99"/>
    <w:semiHidden/>
    <w:unhideWhenUsed/>
    <w:rsid w:val="00575D60"/>
    <w:rPr>
      <w:vertAlign w:val="superscript"/>
    </w:rPr>
  </w:style>
  <w:style w:type="paragraph" w:styleId="affa">
    <w:name w:val="Document Map"/>
    <w:basedOn w:val="a"/>
    <w:link w:val="affb"/>
    <w:uiPriority w:val="99"/>
    <w:semiHidden/>
    <w:unhideWhenUsed/>
    <w:rsid w:val="00575D60"/>
    <w:pPr>
      <w:spacing w:after="0" w:line="240" w:lineRule="auto"/>
    </w:pPr>
    <w:rPr>
      <w:rFonts w:ascii="Tahoma" w:eastAsia="Times New Roman" w:hAnsi="Tahoma" w:cs="Tahoma"/>
      <w:sz w:val="16"/>
      <w:szCs w:val="16"/>
    </w:rPr>
  </w:style>
  <w:style w:type="character" w:customStyle="1" w:styleId="affb">
    <w:name w:val="Схема документа Знак"/>
    <w:basedOn w:val="a0"/>
    <w:link w:val="affa"/>
    <w:uiPriority w:val="99"/>
    <w:semiHidden/>
    <w:rsid w:val="00575D60"/>
    <w:rPr>
      <w:rFonts w:ascii="Tahoma" w:eastAsia="Times New Roman" w:hAnsi="Tahoma" w:cs="Tahoma"/>
      <w:sz w:val="16"/>
      <w:szCs w:val="16"/>
    </w:rPr>
  </w:style>
  <w:style w:type="paragraph" w:customStyle="1" w:styleId="210">
    <w:name w:val="Основной текст с отступом 21"/>
    <w:basedOn w:val="a"/>
    <w:rsid w:val="0088628C"/>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Style1">
    <w:name w:val="Style1"/>
    <w:basedOn w:val="a"/>
    <w:uiPriority w:val="99"/>
    <w:rsid w:val="00E20DB5"/>
    <w:pPr>
      <w:widowControl w:val="0"/>
      <w:autoSpaceDE w:val="0"/>
      <w:autoSpaceDN w:val="0"/>
      <w:adjustRightInd w:val="0"/>
      <w:spacing w:after="0" w:line="192" w:lineRule="exact"/>
    </w:pPr>
    <w:rPr>
      <w:rFonts w:ascii="Times New Roman" w:eastAsia="Times New Roman" w:hAnsi="Times New Roman" w:cs="Times New Roman"/>
      <w:sz w:val="24"/>
      <w:szCs w:val="24"/>
    </w:rPr>
  </w:style>
  <w:style w:type="character" w:customStyle="1" w:styleId="FontStyle16">
    <w:name w:val="Font Style16"/>
    <w:basedOn w:val="a0"/>
    <w:uiPriority w:val="99"/>
    <w:rsid w:val="00E20DB5"/>
    <w:rPr>
      <w:rFonts w:ascii="Times New Roman" w:hAnsi="Times New Roman" w:cs="Times New Roman"/>
      <w:sz w:val="16"/>
      <w:szCs w:val="16"/>
    </w:rPr>
  </w:style>
  <w:style w:type="character" w:customStyle="1" w:styleId="FontStyle20">
    <w:name w:val="Font Style20"/>
    <w:basedOn w:val="a0"/>
    <w:uiPriority w:val="99"/>
    <w:rsid w:val="00E20DB5"/>
    <w:rPr>
      <w:rFonts w:ascii="Times New Roman" w:hAnsi="Times New Roman" w:cs="Times New Roman"/>
      <w:b/>
      <w:bCs/>
      <w:sz w:val="18"/>
      <w:szCs w:val="18"/>
    </w:rPr>
  </w:style>
  <w:style w:type="paragraph" w:customStyle="1" w:styleId="Style9">
    <w:name w:val="Style9"/>
    <w:basedOn w:val="a"/>
    <w:uiPriority w:val="99"/>
    <w:rsid w:val="00E20DB5"/>
    <w:pPr>
      <w:widowControl w:val="0"/>
      <w:autoSpaceDE w:val="0"/>
      <w:autoSpaceDN w:val="0"/>
      <w:adjustRightInd w:val="0"/>
      <w:spacing w:after="0" w:line="187" w:lineRule="exact"/>
      <w:ind w:firstLine="480"/>
      <w:jc w:val="both"/>
    </w:pPr>
    <w:rPr>
      <w:rFonts w:ascii="Times New Roman" w:eastAsia="Times New Roman" w:hAnsi="Times New Roman" w:cs="Times New Roman"/>
      <w:sz w:val="24"/>
      <w:szCs w:val="24"/>
    </w:rPr>
  </w:style>
  <w:style w:type="paragraph" w:customStyle="1" w:styleId="Style5">
    <w:name w:val="Style5"/>
    <w:basedOn w:val="a"/>
    <w:uiPriority w:val="99"/>
    <w:rsid w:val="00E20D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E20DB5"/>
    <w:pPr>
      <w:widowControl w:val="0"/>
      <w:autoSpaceDE w:val="0"/>
      <w:autoSpaceDN w:val="0"/>
      <w:adjustRightInd w:val="0"/>
      <w:spacing w:after="0" w:line="187" w:lineRule="exact"/>
    </w:pPr>
    <w:rPr>
      <w:rFonts w:ascii="Times New Roman" w:eastAsia="Times New Roman" w:hAnsi="Times New Roman" w:cs="Times New Roman"/>
      <w:sz w:val="24"/>
      <w:szCs w:val="24"/>
    </w:rPr>
  </w:style>
  <w:style w:type="paragraph" w:customStyle="1" w:styleId="Style10">
    <w:name w:val="Style10"/>
    <w:basedOn w:val="a"/>
    <w:uiPriority w:val="99"/>
    <w:rsid w:val="00E20DB5"/>
    <w:pPr>
      <w:widowControl w:val="0"/>
      <w:autoSpaceDE w:val="0"/>
      <w:autoSpaceDN w:val="0"/>
      <w:adjustRightInd w:val="0"/>
      <w:spacing w:after="0" w:line="182" w:lineRule="exact"/>
      <w:jc w:val="center"/>
    </w:pPr>
    <w:rPr>
      <w:rFonts w:ascii="Times New Roman" w:eastAsia="Times New Roman" w:hAnsi="Times New Roman" w:cs="Times New Roman"/>
      <w:sz w:val="24"/>
      <w:szCs w:val="24"/>
    </w:rPr>
  </w:style>
  <w:style w:type="paragraph" w:customStyle="1" w:styleId="Style13">
    <w:name w:val="Style13"/>
    <w:basedOn w:val="a"/>
    <w:uiPriority w:val="99"/>
    <w:rsid w:val="00E20D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8">
    <w:name w:val="Font Style18"/>
    <w:basedOn w:val="a0"/>
    <w:uiPriority w:val="99"/>
    <w:rsid w:val="00E20DB5"/>
    <w:rPr>
      <w:rFonts w:ascii="Times New Roman" w:hAnsi="Times New Roman" w:cs="Times New Roman"/>
      <w:b/>
      <w:bCs/>
      <w:sz w:val="18"/>
      <w:szCs w:val="18"/>
    </w:rPr>
  </w:style>
  <w:style w:type="paragraph" w:customStyle="1" w:styleId="Style12">
    <w:name w:val="Style12"/>
    <w:basedOn w:val="a"/>
    <w:uiPriority w:val="99"/>
    <w:rsid w:val="00E20DB5"/>
    <w:pPr>
      <w:widowControl w:val="0"/>
      <w:autoSpaceDE w:val="0"/>
      <w:autoSpaceDN w:val="0"/>
      <w:adjustRightInd w:val="0"/>
      <w:spacing w:after="0" w:line="182" w:lineRule="exact"/>
    </w:pPr>
    <w:rPr>
      <w:rFonts w:ascii="Times New Roman" w:eastAsia="Times New Roman" w:hAnsi="Times New Roman" w:cs="Times New Roman"/>
      <w:sz w:val="24"/>
      <w:szCs w:val="24"/>
    </w:rPr>
  </w:style>
  <w:style w:type="paragraph" w:customStyle="1" w:styleId="Style14">
    <w:name w:val="Style14"/>
    <w:basedOn w:val="a"/>
    <w:uiPriority w:val="99"/>
    <w:rsid w:val="00E20D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7">
    <w:name w:val="Font Style17"/>
    <w:basedOn w:val="a0"/>
    <w:uiPriority w:val="99"/>
    <w:rsid w:val="00E20DB5"/>
    <w:rPr>
      <w:rFonts w:ascii="Franklin Gothic Demi Cond" w:hAnsi="Franklin Gothic Demi Cond" w:cs="Franklin Gothic Demi Cond"/>
      <w:b/>
      <w:bCs/>
      <w:sz w:val="20"/>
      <w:szCs w:val="20"/>
    </w:rPr>
  </w:style>
  <w:style w:type="character" w:customStyle="1" w:styleId="FontStyle19">
    <w:name w:val="Font Style19"/>
    <w:basedOn w:val="a0"/>
    <w:uiPriority w:val="99"/>
    <w:rsid w:val="00E20DB5"/>
    <w:rPr>
      <w:rFonts w:ascii="Arial Unicode MS" w:eastAsia="Arial Unicode MS" w:cs="Arial Unicode MS"/>
      <w:b/>
      <w:bCs/>
      <w:sz w:val="14"/>
      <w:szCs w:val="14"/>
    </w:rPr>
  </w:style>
  <w:style w:type="character" w:customStyle="1" w:styleId="affc">
    <w:name w:val="Символ сноски"/>
    <w:basedOn w:val="a0"/>
    <w:rsid w:val="00D42B6D"/>
    <w:rPr>
      <w:vertAlign w:val="superscript"/>
    </w:rPr>
  </w:style>
  <w:style w:type="character" w:customStyle="1" w:styleId="39">
    <w:name w:val="Знак сноски3"/>
    <w:rsid w:val="00D42B6D"/>
    <w:rPr>
      <w:vertAlign w:val="superscript"/>
    </w:rPr>
  </w:style>
  <w:style w:type="character" w:customStyle="1" w:styleId="40">
    <w:name w:val="Знак сноски4"/>
    <w:rsid w:val="00D42B6D"/>
    <w:rPr>
      <w:vertAlign w:val="superscript"/>
    </w:rPr>
  </w:style>
  <w:style w:type="paragraph" w:styleId="HTML">
    <w:name w:val="HTML Preformatted"/>
    <w:basedOn w:val="a"/>
    <w:link w:val="HTML0"/>
    <w:rsid w:val="00D42B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D42B6D"/>
    <w:rPr>
      <w:rFonts w:ascii="Arial Unicode MS" w:eastAsia="Arial Unicode MS" w:hAnsi="Arial Unicode MS" w:cs="Arial Unicode MS"/>
      <w:kern w:val="1"/>
      <w:sz w:val="20"/>
      <w:szCs w:val="20"/>
      <w:lang w:eastAsia="ar-SA"/>
    </w:rPr>
  </w:style>
  <w:style w:type="character" w:customStyle="1" w:styleId="c14">
    <w:name w:val="c14"/>
    <w:basedOn w:val="a0"/>
    <w:rsid w:val="00162773"/>
  </w:style>
  <w:style w:type="character" w:customStyle="1" w:styleId="c28">
    <w:name w:val="c28"/>
    <w:basedOn w:val="a0"/>
    <w:rsid w:val="00162773"/>
  </w:style>
  <w:style w:type="paragraph" w:customStyle="1" w:styleId="c8">
    <w:name w:val="c8"/>
    <w:basedOn w:val="a"/>
    <w:rsid w:val="001627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1627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1627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162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162773"/>
  </w:style>
  <w:style w:type="paragraph" w:customStyle="1" w:styleId="Style2">
    <w:name w:val="Style2"/>
    <w:basedOn w:val="a"/>
    <w:uiPriority w:val="99"/>
    <w:rsid w:val="00162773"/>
    <w:pPr>
      <w:widowControl w:val="0"/>
      <w:autoSpaceDE w:val="0"/>
      <w:autoSpaceDN w:val="0"/>
      <w:adjustRightInd w:val="0"/>
      <w:spacing w:after="0" w:line="206" w:lineRule="exact"/>
    </w:pPr>
    <w:rPr>
      <w:rFonts w:ascii="Times New Roman" w:hAnsi="Times New Roman" w:cs="Times New Roman"/>
      <w:sz w:val="24"/>
      <w:szCs w:val="24"/>
    </w:rPr>
  </w:style>
  <w:style w:type="paragraph" w:customStyle="1" w:styleId="Style3">
    <w:name w:val="Style3"/>
    <w:basedOn w:val="a"/>
    <w:uiPriority w:val="99"/>
    <w:rsid w:val="00162773"/>
    <w:pPr>
      <w:widowControl w:val="0"/>
      <w:autoSpaceDE w:val="0"/>
      <w:autoSpaceDN w:val="0"/>
      <w:adjustRightInd w:val="0"/>
      <w:spacing w:after="0" w:line="206" w:lineRule="exact"/>
      <w:ind w:firstLine="182"/>
    </w:pPr>
    <w:rPr>
      <w:rFonts w:ascii="Times New Roman" w:hAnsi="Times New Roman" w:cs="Times New Roman"/>
      <w:sz w:val="24"/>
      <w:szCs w:val="24"/>
    </w:rPr>
  </w:style>
  <w:style w:type="character" w:customStyle="1" w:styleId="FontStyle12">
    <w:name w:val="Font Style12"/>
    <w:basedOn w:val="a0"/>
    <w:uiPriority w:val="99"/>
    <w:rsid w:val="00162773"/>
    <w:rPr>
      <w:rFonts w:ascii="Times New Roman" w:hAnsi="Times New Roman" w:cs="Times New Roman"/>
      <w:sz w:val="16"/>
      <w:szCs w:val="16"/>
    </w:rPr>
  </w:style>
  <w:style w:type="paragraph" w:customStyle="1" w:styleId="Default">
    <w:name w:val="Default"/>
    <w:rsid w:val="00772EB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f8">
    <w:name w:val="Без интервала Знак"/>
    <w:link w:val="af7"/>
    <w:rsid w:val="00941BD0"/>
    <w:rPr>
      <w:rFonts w:ascii="Times New Roman" w:eastAsia="Times New Roman" w:hAnsi="Times New Roman" w:cs="Times New Roman"/>
      <w:sz w:val="24"/>
      <w:szCs w:val="24"/>
    </w:rPr>
  </w:style>
  <w:style w:type="paragraph" w:customStyle="1" w:styleId="s1">
    <w:name w:val="s_1"/>
    <w:basedOn w:val="a"/>
    <w:rsid w:val="00FB1258"/>
    <w:pPr>
      <w:spacing w:before="100" w:beforeAutospacing="1" w:after="100" w:afterAutospacing="1" w:line="240" w:lineRule="auto"/>
    </w:pPr>
    <w:rPr>
      <w:rFonts w:ascii="Times New Roman" w:hAnsi="Times New Roman" w:cs="Times New Roman"/>
      <w:sz w:val="24"/>
      <w:szCs w:val="24"/>
    </w:rPr>
  </w:style>
  <w:style w:type="character" w:styleId="affd">
    <w:name w:val="Strong"/>
    <w:uiPriority w:val="22"/>
    <w:qFormat/>
    <w:rsid w:val="00A27878"/>
    <w:rPr>
      <w:b/>
      <w:bCs/>
    </w:rPr>
  </w:style>
</w:styles>
</file>

<file path=word/webSettings.xml><?xml version="1.0" encoding="utf-8"?>
<w:webSettings xmlns:r="http://schemas.openxmlformats.org/officeDocument/2006/relationships" xmlns:w="http://schemas.openxmlformats.org/wordprocessingml/2006/main">
  <w:divs>
    <w:div w:id="851722094">
      <w:bodyDiv w:val="1"/>
      <w:marLeft w:val="0"/>
      <w:marRight w:val="0"/>
      <w:marTop w:val="0"/>
      <w:marBottom w:val="0"/>
      <w:divBdr>
        <w:top w:val="none" w:sz="0" w:space="0" w:color="auto"/>
        <w:left w:val="none" w:sz="0" w:space="0" w:color="auto"/>
        <w:bottom w:val="none" w:sz="0" w:space="0" w:color="auto"/>
        <w:right w:val="none" w:sz="0" w:space="0" w:color="auto"/>
      </w:divBdr>
    </w:div>
    <w:div w:id="892473296">
      <w:bodyDiv w:val="1"/>
      <w:marLeft w:val="0"/>
      <w:marRight w:val="0"/>
      <w:marTop w:val="0"/>
      <w:marBottom w:val="0"/>
      <w:divBdr>
        <w:top w:val="none" w:sz="0" w:space="0" w:color="auto"/>
        <w:left w:val="none" w:sz="0" w:space="0" w:color="auto"/>
        <w:bottom w:val="none" w:sz="0" w:space="0" w:color="auto"/>
        <w:right w:val="none" w:sz="0" w:space="0" w:color="auto"/>
      </w:divBdr>
    </w:div>
    <w:div w:id="1586645756">
      <w:bodyDiv w:val="1"/>
      <w:marLeft w:val="0"/>
      <w:marRight w:val="0"/>
      <w:marTop w:val="0"/>
      <w:marBottom w:val="0"/>
      <w:divBdr>
        <w:top w:val="none" w:sz="0" w:space="0" w:color="auto"/>
        <w:left w:val="none" w:sz="0" w:space="0" w:color="auto"/>
        <w:bottom w:val="none" w:sz="0" w:space="0" w:color="auto"/>
        <w:right w:val="none" w:sz="0" w:space="0" w:color="auto"/>
      </w:divBdr>
    </w:div>
    <w:div w:id="213505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A1B7DD24ABD43AC1951EB7D19DD29E00C4BF30E6E91F369F497E2A34710F60D9CE86AB83D9FA17EXDh9I" TargetMode="External"/><Relationship Id="rId18" Type="http://schemas.openxmlformats.org/officeDocument/2006/relationships/hyperlink" Target="consultantplus://offline/ref=164DFE17F3D54D1F5620BCE9045F3A07FF767E597A664E28FB266B4D4C218BC63E4248A656011A71D57D736EF7l86D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ase.garant.ru/70106202/b89690251be5277812a78962f6302560/" TargetMode="External"/><Relationship Id="rId7" Type="http://schemas.openxmlformats.org/officeDocument/2006/relationships/endnotes" Target="endnotes.xml"/><Relationship Id="rId12" Type="http://schemas.openxmlformats.org/officeDocument/2006/relationships/hyperlink" Target="consultantplus://offline/ref=CD4E875D6095E1FD26EE1664B36123C6F36161298AE86524804E317C4111E9698126C6CF15n6k1I" TargetMode="External"/><Relationship Id="rId17" Type="http://schemas.openxmlformats.org/officeDocument/2006/relationships/hyperlink" Target="consultantplus://offline/ref=1A1B7DD24ABD43AC1951EB7D19DD29E00C4BF30E6E91F369F497E2A34710F60D9CE86AB83896XAh6I" TargetMode="External"/><Relationship Id="rId25" Type="http://schemas.openxmlformats.org/officeDocument/2006/relationships/hyperlink" Target="https://base.garant.ru/12130601/c7f1be209f1307d6cb7efd192e5a5766/" TargetMode="Externa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6I" TargetMode="External"/><Relationship Id="rId20" Type="http://schemas.openxmlformats.org/officeDocument/2006/relationships/hyperlink" Target="https://base.garant.ru/722168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EI" TargetMode="External"/><Relationship Id="rId24" Type="http://schemas.openxmlformats.org/officeDocument/2006/relationships/hyperlink" Target="https://base.garant.ru/71580480/ef0b9346cba88483d2573378b6d8ca50/" TargetMode="Externa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7I" TargetMode="External"/><Relationship Id="rId23" Type="http://schemas.openxmlformats.org/officeDocument/2006/relationships/hyperlink" Target="https://base.garant.ru/71580480/53f89421bbdaf741eb2d1ecc4ddb4c33/" TargetMode="External"/><Relationship Id="rId10" Type="http://schemas.openxmlformats.org/officeDocument/2006/relationships/hyperlink" Target="http://www.school2-lgov.ru/),%20%20&#1074;" TargetMode="External"/><Relationship Id="rId19" Type="http://schemas.openxmlformats.org/officeDocument/2006/relationships/hyperlink" Target="consultantplus://offline/ref=835580838D7586E9DBCC6C4EA9FBD45C101821B79F0DF24BEDA0F6F2A5A7CCE522C99899F6A7BF9DACY7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A1B7DD24ABD43AC1951EB7D19DD29E00C4BF30E6E91F369F497E2A34710F60D9CE86ABC3CX9h8I" TargetMode="External"/><Relationship Id="rId22" Type="http://schemas.openxmlformats.org/officeDocument/2006/relationships/hyperlink" Target="https://base.garant.ru/70106202/a561883a869c3f065f67e98041daeba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B88DA-17A8-4798-8C7A-F5F52B5B2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2959</TotalTime>
  <Pages>61</Pages>
  <Words>24830</Words>
  <Characters>141536</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268</cp:revision>
  <cp:lastPrinted>2020-01-24T07:31:00Z</cp:lastPrinted>
  <dcterms:created xsi:type="dcterms:W3CDTF">2014-09-11T11:32:00Z</dcterms:created>
  <dcterms:modified xsi:type="dcterms:W3CDTF">2020-11-12T16:27:00Z</dcterms:modified>
</cp:coreProperties>
</file>